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096C84" w14:textId="77777777" w:rsidR="00562E3C" w:rsidRDefault="00562E3C" w:rsidP="00562E3C">
      <w:pPr>
        <w:widowControl w:val="0"/>
        <w:autoSpaceDE w:val="0"/>
        <w:autoSpaceDN w:val="0"/>
        <w:adjustRightInd w:val="0"/>
        <w:rPr>
          <w:rFonts w:ascii="Times" w:hAnsi="Times" w:cs="Times"/>
        </w:rPr>
      </w:pPr>
      <w:bookmarkStart w:id="0" w:name="_GoBack"/>
      <w:bookmarkEnd w:id="0"/>
      <w:r>
        <w:rPr>
          <w:rFonts w:ascii="Times" w:hAnsi="Times" w:cs="Times"/>
          <w:noProof/>
          <w:lang w:val="en-AU" w:eastAsia="en-AU"/>
        </w:rPr>
        <w:drawing>
          <wp:inline distT="0" distB="0" distL="0" distR="0" wp14:anchorId="7435C38D" wp14:editId="7F4AA1DC">
            <wp:extent cx="6486525" cy="15665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3467" cy="1565818"/>
                    </a:xfrm>
                    <a:prstGeom prst="rect">
                      <a:avLst/>
                    </a:prstGeom>
                    <a:noFill/>
                    <a:ln>
                      <a:noFill/>
                    </a:ln>
                  </pic:spPr>
                </pic:pic>
              </a:graphicData>
            </a:graphic>
          </wp:inline>
        </w:drawing>
      </w:r>
    </w:p>
    <w:p w14:paraId="2A94F7CB" w14:textId="77777777" w:rsidR="00562E3C" w:rsidRDefault="00562E3C" w:rsidP="006859BC">
      <w:pPr>
        <w:pStyle w:val="Heading1"/>
        <w:rPr>
          <w:rFonts w:ascii="Times" w:hAnsi="Times" w:cs="Times"/>
        </w:rPr>
      </w:pPr>
      <w:r>
        <w:t>HMAS CANBERRA HMAS SHROPSHIRE Association WA Division</w:t>
      </w:r>
    </w:p>
    <w:p w14:paraId="431DDEED" w14:textId="59BA3AC4" w:rsidR="00317379" w:rsidRPr="00750C48" w:rsidRDefault="00750C48" w:rsidP="00750C48">
      <w:pPr>
        <w:pStyle w:val="Heading2"/>
        <w:ind w:left="3600" w:firstLine="720"/>
        <w:rPr>
          <w:b w:val="0"/>
          <w:color w:val="auto"/>
          <w:sz w:val="32"/>
          <w:szCs w:val="32"/>
        </w:rPr>
      </w:pPr>
      <w:r w:rsidRPr="00750C48">
        <w:rPr>
          <w:b w:val="0"/>
          <w:color w:val="auto"/>
          <w:sz w:val="32"/>
          <w:szCs w:val="32"/>
          <w:highlight w:val="cyan"/>
        </w:rPr>
        <w:t xml:space="preserve">The </w:t>
      </w:r>
      <w:r w:rsidR="00317379" w:rsidRPr="00750C48">
        <w:rPr>
          <w:b w:val="0"/>
          <w:color w:val="auto"/>
          <w:sz w:val="32"/>
          <w:szCs w:val="32"/>
          <w:highlight w:val="cyan"/>
        </w:rPr>
        <w:t>ODE</w:t>
      </w:r>
    </w:p>
    <w:p w14:paraId="2F8F27A3" w14:textId="2CA9A570" w:rsidR="002E1B88" w:rsidRPr="00283DF5" w:rsidRDefault="002E1B88" w:rsidP="00283DF5">
      <w:pPr>
        <w:widowControl w:val="0"/>
        <w:autoSpaceDE w:val="0"/>
        <w:autoSpaceDN w:val="0"/>
        <w:adjustRightInd w:val="0"/>
        <w:spacing w:after="240"/>
        <w:jc w:val="center"/>
        <w:rPr>
          <w:rFonts w:ascii="Times" w:hAnsi="Times" w:cs="Times"/>
          <w:b/>
          <w:sz w:val="30"/>
          <w:szCs w:val="30"/>
        </w:rPr>
      </w:pPr>
      <w:r>
        <w:rPr>
          <w:rFonts w:ascii="Helvetica" w:hAnsi="Helvetica" w:cs="Helvetica"/>
          <w:noProof/>
          <w:lang w:val="en-AU" w:eastAsia="en-AU"/>
        </w:rPr>
        <w:drawing>
          <wp:inline distT="0" distB="0" distL="0" distR="0" wp14:anchorId="7B7B80E1" wp14:editId="14A05283">
            <wp:extent cx="6286500" cy="5842000"/>
            <wp:effectExtent l="0" t="0" r="1270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5842000"/>
                    </a:xfrm>
                    <a:prstGeom prst="rect">
                      <a:avLst/>
                    </a:prstGeom>
                    <a:noFill/>
                    <a:ln>
                      <a:noFill/>
                    </a:ln>
                  </pic:spPr>
                </pic:pic>
              </a:graphicData>
            </a:graphic>
          </wp:inline>
        </w:drawing>
      </w:r>
    </w:p>
    <w:p w14:paraId="07A2A865" w14:textId="77777777" w:rsidR="00487B30" w:rsidRDefault="00487B30" w:rsidP="00562E3C">
      <w:pPr>
        <w:widowControl w:val="0"/>
        <w:autoSpaceDE w:val="0"/>
        <w:autoSpaceDN w:val="0"/>
        <w:adjustRightInd w:val="0"/>
        <w:spacing w:after="240"/>
        <w:rPr>
          <w:rFonts w:ascii="Arial" w:hAnsi="Arial" w:cs="Times"/>
          <w:b/>
          <w:color w:val="0000FF"/>
          <w:sz w:val="28"/>
          <w:szCs w:val="28"/>
        </w:rPr>
      </w:pPr>
    </w:p>
    <w:p w14:paraId="0622DA46" w14:textId="77777777" w:rsidR="00487B30" w:rsidRDefault="00487B30" w:rsidP="00562E3C">
      <w:pPr>
        <w:widowControl w:val="0"/>
        <w:autoSpaceDE w:val="0"/>
        <w:autoSpaceDN w:val="0"/>
        <w:adjustRightInd w:val="0"/>
        <w:spacing w:after="240"/>
        <w:rPr>
          <w:rFonts w:ascii="Arial" w:hAnsi="Arial" w:cs="Times"/>
          <w:b/>
          <w:color w:val="0000FF"/>
          <w:sz w:val="28"/>
          <w:szCs w:val="28"/>
        </w:rPr>
      </w:pPr>
    </w:p>
    <w:p w14:paraId="61B217F9" w14:textId="77777777" w:rsidR="00487B30" w:rsidRDefault="00487B30" w:rsidP="00562E3C">
      <w:pPr>
        <w:widowControl w:val="0"/>
        <w:autoSpaceDE w:val="0"/>
        <w:autoSpaceDN w:val="0"/>
        <w:adjustRightInd w:val="0"/>
        <w:spacing w:after="240"/>
        <w:rPr>
          <w:rFonts w:ascii="Arial" w:hAnsi="Arial" w:cs="Times"/>
          <w:b/>
          <w:color w:val="0000FF"/>
          <w:sz w:val="28"/>
          <w:szCs w:val="28"/>
        </w:rPr>
      </w:pPr>
    </w:p>
    <w:p w14:paraId="5133AB86" w14:textId="084E9EDA" w:rsidR="00455600" w:rsidRPr="005D1B9F" w:rsidRDefault="002E1B88" w:rsidP="006859BC">
      <w:pPr>
        <w:pStyle w:val="Heading3"/>
        <w:rPr>
          <w:rFonts w:ascii="Arial" w:hAnsi="Arial" w:cs="Arial"/>
          <w:sz w:val="28"/>
          <w:szCs w:val="28"/>
        </w:rPr>
      </w:pPr>
      <w:r w:rsidRPr="005D1B9F">
        <w:rPr>
          <w:rFonts w:ascii="Arial" w:hAnsi="Arial" w:cs="Arial"/>
          <w:sz w:val="28"/>
          <w:szCs w:val="28"/>
        </w:rPr>
        <w:t xml:space="preserve">Minutes of Committee Meeting conducted </w:t>
      </w:r>
      <w:r w:rsidR="00780386" w:rsidRPr="005D1B9F">
        <w:rPr>
          <w:rFonts w:ascii="Arial" w:hAnsi="Arial" w:cs="Arial"/>
          <w:sz w:val="28"/>
          <w:szCs w:val="28"/>
        </w:rPr>
        <w:t>1100 on 1</w:t>
      </w:r>
      <w:r w:rsidR="00487B30" w:rsidRPr="005D1B9F">
        <w:rPr>
          <w:rFonts w:ascii="Arial" w:hAnsi="Arial" w:cs="Arial"/>
          <w:sz w:val="28"/>
          <w:szCs w:val="28"/>
        </w:rPr>
        <w:t>8</w:t>
      </w:r>
      <w:r w:rsidR="00780386" w:rsidRPr="005D1B9F">
        <w:rPr>
          <w:rFonts w:ascii="Arial" w:hAnsi="Arial" w:cs="Arial"/>
          <w:sz w:val="28"/>
          <w:szCs w:val="28"/>
        </w:rPr>
        <w:t xml:space="preserve"> </w:t>
      </w:r>
      <w:r w:rsidR="00487B30" w:rsidRPr="005D1B9F">
        <w:rPr>
          <w:rFonts w:ascii="Arial" w:hAnsi="Arial" w:cs="Arial"/>
          <w:sz w:val="28"/>
          <w:szCs w:val="28"/>
        </w:rPr>
        <w:t>May</w:t>
      </w:r>
      <w:r w:rsidR="00780386" w:rsidRPr="005D1B9F">
        <w:rPr>
          <w:rFonts w:ascii="Arial" w:hAnsi="Arial" w:cs="Arial"/>
          <w:sz w:val="28"/>
          <w:szCs w:val="28"/>
        </w:rPr>
        <w:t xml:space="preserve"> </w:t>
      </w:r>
      <w:r w:rsidR="00223046" w:rsidRPr="005D1B9F">
        <w:rPr>
          <w:rFonts w:ascii="Arial" w:hAnsi="Arial" w:cs="Arial"/>
          <w:sz w:val="28"/>
          <w:szCs w:val="28"/>
        </w:rPr>
        <w:t>13</w:t>
      </w:r>
    </w:p>
    <w:p w14:paraId="09A50E7A" w14:textId="77777777" w:rsidR="003678C2" w:rsidRPr="00487B30" w:rsidRDefault="003678C2" w:rsidP="00487B30">
      <w:pPr>
        <w:pStyle w:val="List"/>
        <w:numPr>
          <w:ilvl w:val="0"/>
          <w:numId w:val="1"/>
        </w:numPr>
        <w:rPr>
          <w:b/>
          <w:sz w:val="28"/>
          <w:szCs w:val="28"/>
        </w:rPr>
      </w:pPr>
      <w:r w:rsidRPr="00487B30">
        <w:rPr>
          <w:b/>
          <w:sz w:val="28"/>
          <w:szCs w:val="28"/>
        </w:rPr>
        <w:t xml:space="preserve">Location </w:t>
      </w:r>
    </w:p>
    <w:p w14:paraId="46480B7F" w14:textId="29E88B9F" w:rsidR="00455600" w:rsidRPr="00AB6C01" w:rsidRDefault="00455600" w:rsidP="00487B30">
      <w:pPr>
        <w:pStyle w:val="ListContinue"/>
      </w:pPr>
      <w:r w:rsidRPr="00455600">
        <w:t>The monthly meeting of the HMAS CANBERRA HMAS SHROPSHIRE Association WA Division was held at NAA Sub Section, High St, Fremantle, WA.</w:t>
      </w:r>
    </w:p>
    <w:p w14:paraId="0B0A9EF1" w14:textId="77777777" w:rsidR="00AB6C01" w:rsidRPr="00487B30" w:rsidRDefault="00AB6C01" w:rsidP="00487B30">
      <w:pPr>
        <w:pStyle w:val="List"/>
        <w:numPr>
          <w:ilvl w:val="0"/>
          <w:numId w:val="1"/>
        </w:numPr>
        <w:rPr>
          <w:b/>
          <w:sz w:val="28"/>
          <w:szCs w:val="28"/>
        </w:rPr>
      </w:pPr>
      <w:r w:rsidRPr="00487B30">
        <w:rPr>
          <w:b/>
          <w:color w:val="0000FF"/>
          <w:sz w:val="28"/>
          <w:szCs w:val="28"/>
        </w:rPr>
        <w:t xml:space="preserve">Special Note - </w:t>
      </w:r>
      <w:r w:rsidRPr="00487B30">
        <w:rPr>
          <w:b/>
          <w:sz w:val="28"/>
          <w:szCs w:val="28"/>
        </w:rPr>
        <w:t>C’tee Meeting for 16Apr13.</w:t>
      </w:r>
    </w:p>
    <w:p w14:paraId="1D8707D5" w14:textId="77777777" w:rsidR="00AB6C01" w:rsidRPr="00AB6C01" w:rsidRDefault="00AB6C01" w:rsidP="00487B30">
      <w:pPr>
        <w:pStyle w:val="ListContinue"/>
      </w:pPr>
      <w:r w:rsidRPr="00AB6C01">
        <w:t>C’tee Meeting for 16Apr13 did not proceed due to a low attendance. General discussions was held without minutes taken. Those who attended were;</w:t>
      </w:r>
    </w:p>
    <w:p w14:paraId="60442EB9" w14:textId="72417160" w:rsidR="00AB6C01" w:rsidRPr="00AB6C01" w:rsidRDefault="00AB6C01" w:rsidP="00AB6C01">
      <w:pPr>
        <w:pStyle w:val="ListParagraph"/>
        <w:widowControl w:val="0"/>
        <w:tabs>
          <w:tab w:val="left" w:pos="220"/>
          <w:tab w:val="left" w:pos="720"/>
        </w:tabs>
        <w:autoSpaceDE w:val="0"/>
        <w:autoSpaceDN w:val="0"/>
        <w:adjustRightInd w:val="0"/>
        <w:spacing w:after="280"/>
        <w:rPr>
          <w:rFonts w:ascii="Arial" w:hAnsi="Arial" w:cs="Calibri"/>
          <w:sz w:val="22"/>
          <w:szCs w:val="22"/>
        </w:rPr>
      </w:pPr>
      <w:r w:rsidRPr="00AB6C01">
        <w:rPr>
          <w:rFonts w:ascii="Arial" w:hAnsi="Arial" w:cs="Calibri"/>
          <w:sz w:val="22"/>
          <w:szCs w:val="22"/>
        </w:rPr>
        <w:t>Greg Brumby</w:t>
      </w:r>
    </w:p>
    <w:p w14:paraId="32C15FD3" w14:textId="53A76D14" w:rsidR="00AB6C01" w:rsidRPr="00AB6C01" w:rsidRDefault="00AB6C01" w:rsidP="00AB6C01">
      <w:pPr>
        <w:pStyle w:val="ListParagraph"/>
        <w:widowControl w:val="0"/>
        <w:tabs>
          <w:tab w:val="left" w:pos="220"/>
          <w:tab w:val="left" w:pos="720"/>
        </w:tabs>
        <w:autoSpaceDE w:val="0"/>
        <w:autoSpaceDN w:val="0"/>
        <w:adjustRightInd w:val="0"/>
        <w:spacing w:after="280"/>
        <w:rPr>
          <w:rFonts w:ascii="Arial" w:hAnsi="Arial" w:cs="Calibri"/>
          <w:sz w:val="22"/>
          <w:szCs w:val="22"/>
        </w:rPr>
      </w:pPr>
      <w:r w:rsidRPr="00AB6C01">
        <w:rPr>
          <w:rFonts w:ascii="Arial" w:hAnsi="Arial" w:cs="Calibri"/>
          <w:sz w:val="22"/>
          <w:szCs w:val="22"/>
        </w:rPr>
        <w:t>Don Yates</w:t>
      </w:r>
    </w:p>
    <w:p w14:paraId="3F85FBB7" w14:textId="5910862F" w:rsidR="00AB6C01" w:rsidRPr="00AB6C01" w:rsidRDefault="00AB6C01" w:rsidP="00AB6C01">
      <w:pPr>
        <w:pStyle w:val="ListParagraph"/>
        <w:widowControl w:val="0"/>
        <w:tabs>
          <w:tab w:val="left" w:pos="220"/>
          <w:tab w:val="left" w:pos="720"/>
        </w:tabs>
        <w:autoSpaceDE w:val="0"/>
        <w:autoSpaceDN w:val="0"/>
        <w:adjustRightInd w:val="0"/>
        <w:spacing w:after="280"/>
        <w:rPr>
          <w:rFonts w:ascii="Arial" w:hAnsi="Arial" w:cs="Calibri"/>
          <w:sz w:val="22"/>
          <w:szCs w:val="22"/>
        </w:rPr>
      </w:pPr>
      <w:r w:rsidRPr="00AB6C01">
        <w:rPr>
          <w:rFonts w:ascii="Arial" w:hAnsi="Arial" w:cs="Calibri"/>
          <w:sz w:val="22"/>
          <w:szCs w:val="22"/>
        </w:rPr>
        <w:t>Jason Gordon</w:t>
      </w:r>
    </w:p>
    <w:p w14:paraId="1216820F" w14:textId="69F8A4D2" w:rsidR="00AB6C01" w:rsidRPr="00AB6C01" w:rsidRDefault="00AB6C01" w:rsidP="00AB6C01">
      <w:pPr>
        <w:pStyle w:val="ListParagraph"/>
        <w:widowControl w:val="0"/>
        <w:tabs>
          <w:tab w:val="left" w:pos="220"/>
          <w:tab w:val="left" w:pos="720"/>
        </w:tabs>
        <w:autoSpaceDE w:val="0"/>
        <w:autoSpaceDN w:val="0"/>
        <w:adjustRightInd w:val="0"/>
        <w:spacing w:after="280"/>
        <w:rPr>
          <w:rFonts w:ascii="Arial" w:hAnsi="Arial" w:cs="Calibri"/>
          <w:sz w:val="22"/>
          <w:szCs w:val="22"/>
        </w:rPr>
      </w:pPr>
      <w:r w:rsidRPr="00AB6C01">
        <w:rPr>
          <w:rFonts w:ascii="Arial" w:hAnsi="Arial" w:cs="Calibri"/>
          <w:sz w:val="22"/>
          <w:szCs w:val="22"/>
        </w:rPr>
        <w:t>Lee Webster</w:t>
      </w:r>
    </w:p>
    <w:p w14:paraId="05A73C8A" w14:textId="02D7EDC6" w:rsidR="00AB6C01" w:rsidRDefault="00AB6C01" w:rsidP="00AB6C01">
      <w:pPr>
        <w:pStyle w:val="ListParagraph"/>
        <w:widowControl w:val="0"/>
        <w:tabs>
          <w:tab w:val="left" w:pos="220"/>
          <w:tab w:val="left" w:pos="720"/>
        </w:tabs>
        <w:autoSpaceDE w:val="0"/>
        <w:autoSpaceDN w:val="0"/>
        <w:adjustRightInd w:val="0"/>
        <w:spacing w:after="280"/>
        <w:rPr>
          <w:rFonts w:ascii="Arial" w:hAnsi="Arial" w:cs="Calibri"/>
          <w:sz w:val="22"/>
          <w:szCs w:val="22"/>
        </w:rPr>
      </w:pPr>
      <w:r w:rsidRPr="00AB6C01">
        <w:rPr>
          <w:rFonts w:ascii="Arial" w:hAnsi="Arial" w:cs="Calibri"/>
          <w:sz w:val="22"/>
          <w:szCs w:val="22"/>
        </w:rPr>
        <w:t>Wayne Faulkner</w:t>
      </w:r>
    </w:p>
    <w:p w14:paraId="7B0485AB" w14:textId="1ECEE800" w:rsidR="00AB6C01" w:rsidRPr="00AB6C01" w:rsidRDefault="00AB6C01" w:rsidP="006859BC">
      <w:pPr>
        <w:pStyle w:val="BodyText"/>
      </w:pPr>
      <w:r w:rsidRPr="00AB6C01">
        <w:t>The President holds a list of apologies</w:t>
      </w:r>
    </w:p>
    <w:p w14:paraId="485C7581" w14:textId="7D3D75E3" w:rsidR="00AB6C01" w:rsidRPr="006859BC" w:rsidRDefault="00487B30" w:rsidP="00487B30">
      <w:pPr>
        <w:pStyle w:val="List"/>
        <w:numPr>
          <w:ilvl w:val="0"/>
          <w:numId w:val="1"/>
        </w:numPr>
        <w:rPr>
          <w:b/>
        </w:rPr>
      </w:pPr>
      <w:r w:rsidRPr="00487B30">
        <w:rPr>
          <w:rFonts w:ascii="Arial" w:hAnsi="Arial" w:cs="Times"/>
          <w:b/>
          <w:sz w:val="28"/>
          <w:szCs w:val="28"/>
        </w:rPr>
        <w:t>Committee Meeting - 18 May 13</w:t>
      </w:r>
      <w:r>
        <w:rPr>
          <w:rFonts w:ascii="Arial" w:hAnsi="Arial" w:cs="Times"/>
          <w:b/>
          <w:color w:val="0000FF"/>
          <w:sz w:val="28"/>
          <w:szCs w:val="28"/>
        </w:rPr>
        <w:t xml:space="preserve"> </w:t>
      </w:r>
      <w:r w:rsidR="00AB6C01" w:rsidRPr="00487B30">
        <w:rPr>
          <w:b/>
          <w:sz w:val="28"/>
          <w:szCs w:val="28"/>
        </w:rPr>
        <w:t>opened: 1100</w:t>
      </w:r>
    </w:p>
    <w:p w14:paraId="1DFCF6B8" w14:textId="77777777" w:rsidR="005D1B9F" w:rsidRDefault="005D1B9F" w:rsidP="006859BC">
      <w:pPr>
        <w:pStyle w:val="List"/>
        <w:ind w:left="720" w:firstLine="0"/>
        <w:rPr>
          <w:rFonts w:ascii="Arial" w:hAnsi="Arial" w:cs="Times"/>
          <w:b/>
          <w:sz w:val="28"/>
          <w:szCs w:val="28"/>
        </w:rPr>
      </w:pPr>
    </w:p>
    <w:p w14:paraId="5518EEAC" w14:textId="5E142933" w:rsidR="006859BC" w:rsidRPr="006859BC" w:rsidRDefault="006859BC" w:rsidP="006859BC">
      <w:pPr>
        <w:pStyle w:val="List"/>
        <w:ind w:left="720" w:firstLine="0"/>
        <w:rPr>
          <w:rFonts w:ascii="Arial" w:hAnsi="Arial" w:cs="Times"/>
        </w:rPr>
      </w:pPr>
      <w:r w:rsidRPr="006859BC">
        <w:rPr>
          <w:rFonts w:ascii="Arial" w:hAnsi="Arial" w:cs="Times"/>
        </w:rPr>
        <w:t>16 Mar</w:t>
      </w:r>
      <w:r w:rsidR="00EF444C">
        <w:rPr>
          <w:rFonts w:ascii="Arial" w:hAnsi="Arial" w:cs="Times"/>
        </w:rPr>
        <w:t xml:space="preserve"> 2013</w:t>
      </w:r>
      <w:r w:rsidRPr="006859BC">
        <w:rPr>
          <w:rFonts w:ascii="Arial" w:hAnsi="Arial" w:cs="Times"/>
        </w:rPr>
        <w:t xml:space="preserve"> Committee Meeting minutes accepted by Wade Green and seconded by Wayne Faulkner</w:t>
      </w:r>
    </w:p>
    <w:p w14:paraId="2C648933" w14:textId="77777777" w:rsidR="006859BC" w:rsidRPr="00487B30" w:rsidRDefault="006859BC" w:rsidP="006859BC">
      <w:pPr>
        <w:pStyle w:val="List"/>
        <w:ind w:left="720" w:firstLine="0"/>
        <w:rPr>
          <w:b/>
        </w:rPr>
      </w:pPr>
    </w:p>
    <w:p w14:paraId="485E8C86" w14:textId="39E08A77" w:rsidR="00487B30" w:rsidRPr="006859BC" w:rsidRDefault="00487B30" w:rsidP="00487B30">
      <w:pPr>
        <w:pStyle w:val="ListParagraph"/>
        <w:widowControl w:val="0"/>
        <w:numPr>
          <w:ilvl w:val="0"/>
          <w:numId w:val="1"/>
        </w:numPr>
        <w:autoSpaceDE w:val="0"/>
        <w:autoSpaceDN w:val="0"/>
        <w:adjustRightInd w:val="0"/>
        <w:spacing w:after="240"/>
        <w:rPr>
          <w:rFonts w:ascii="Arial" w:hAnsi="Arial" w:cs="Times"/>
          <w:b/>
          <w:sz w:val="28"/>
          <w:szCs w:val="28"/>
        </w:rPr>
      </w:pPr>
      <w:r w:rsidRPr="006859BC">
        <w:rPr>
          <w:b/>
          <w:sz w:val="28"/>
          <w:szCs w:val="28"/>
        </w:rPr>
        <w:t xml:space="preserve">Attendees </w:t>
      </w:r>
    </w:p>
    <w:p w14:paraId="43CF9693" w14:textId="4FF4BEFB" w:rsidR="00487B30" w:rsidRPr="006859BC" w:rsidRDefault="006859BC" w:rsidP="006859BC">
      <w:pPr>
        <w:pStyle w:val="List3"/>
      </w:pPr>
      <w:r w:rsidRPr="006859BC">
        <w:t xml:space="preserve">Dave Shine </w:t>
      </w:r>
    </w:p>
    <w:p w14:paraId="7B4F917A" w14:textId="551C10CF" w:rsidR="006859BC" w:rsidRPr="006859BC" w:rsidRDefault="006859BC" w:rsidP="006859BC">
      <w:pPr>
        <w:pStyle w:val="List3"/>
      </w:pPr>
      <w:r w:rsidRPr="006859BC">
        <w:t>Tom Gangin</w:t>
      </w:r>
    </w:p>
    <w:p w14:paraId="368CDD8C" w14:textId="7B12E038" w:rsidR="006859BC" w:rsidRPr="006859BC" w:rsidRDefault="006859BC" w:rsidP="006859BC">
      <w:pPr>
        <w:pStyle w:val="List3"/>
      </w:pPr>
      <w:r w:rsidRPr="006859BC">
        <w:t>Wayne Faulkner</w:t>
      </w:r>
    </w:p>
    <w:p w14:paraId="30BDC3F2" w14:textId="500ADF5E" w:rsidR="006859BC" w:rsidRPr="006859BC" w:rsidRDefault="006859BC" w:rsidP="006859BC">
      <w:pPr>
        <w:pStyle w:val="List3"/>
      </w:pPr>
      <w:r w:rsidRPr="006859BC">
        <w:t>Barry Dann</w:t>
      </w:r>
    </w:p>
    <w:p w14:paraId="1E30C539" w14:textId="3EBEBB4F" w:rsidR="006859BC" w:rsidRPr="006859BC" w:rsidRDefault="006859BC" w:rsidP="006859BC">
      <w:pPr>
        <w:pStyle w:val="List3"/>
      </w:pPr>
      <w:r w:rsidRPr="006859BC">
        <w:t>Wade Green</w:t>
      </w:r>
    </w:p>
    <w:p w14:paraId="4F9914C5" w14:textId="347C94A7" w:rsidR="006859BC" w:rsidRPr="006859BC" w:rsidRDefault="006859BC" w:rsidP="006859BC">
      <w:pPr>
        <w:pStyle w:val="List3"/>
      </w:pPr>
      <w:r w:rsidRPr="006859BC">
        <w:t>Greg Brumby</w:t>
      </w:r>
    </w:p>
    <w:p w14:paraId="36249533" w14:textId="23F6FB71" w:rsidR="006859BC" w:rsidRPr="006859BC" w:rsidRDefault="006859BC" w:rsidP="006859BC">
      <w:pPr>
        <w:pStyle w:val="List3"/>
      </w:pPr>
      <w:r w:rsidRPr="006859BC">
        <w:t>Lee Webster</w:t>
      </w:r>
    </w:p>
    <w:p w14:paraId="2A240B3B" w14:textId="77777777" w:rsidR="00487B30" w:rsidRDefault="00487B30" w:rsidP="00487B30">
      <w:pPr>
        <w:pStyle w:val="List"/>
        <w:ind w:left="720" w:firstLine="0"/>
      </w:pPr>
    </w:p>
    <w:p w14:paraId="4B30BA2E" w14:textId="77777777" w:rsidR="00487B30" w:rsidRDefault="00487B30" w:rsidP="00487B30">
      <w:pPr>
        <w:pStyle w:val="List"/>
        <w:ind w:left="720" w:firstLine="0"/>
      </w:pPr>
    </w:p>
    <w:p w14:paraId="03031BD1" w14:textId="0F3C75E7" w:rsidR="00586E6F" w:rsidRDefault="00562E3C" w:rsidP="00487B30">
      <w:pPr>
        <w:pStyle w:val="List"/>
        <w:numPr>
          <w:ilvl w:val="0"/>
          <w:numId w:val="1"/>
        </w:numPr>
        <w:rPr>
          <w:b/>
          <w:sz w:val="28"/>
          <w:szCs w:val="28"/>
        </w:rPr>
      </w:pPr>
      <w:r w:rsidRPr="006859BC">
        <w:rPr>
          <w:b/>
          <w:sz w:val="28"/>
          <w:szCs w:val="28"/>
        </w:rPr>
        <w:t xml:space="preserve">Apologies </w:t>
      </w:r>
    </w:p>
    <w:p w14:paraId="10B0374E" w14:textId="77777777" w:rsidR="00EF444C" w:rsidRPr="006859BC" w:rsidRDefault="00EF444C" w:rsidP="00EF444C">
      <w:pPr>
        <w:pStyle w:val="List"/>
        <w:ind w:left="720" w:firstLine="0"/>
        <w:rPr>
          <w:b/>
          <w:sz w:val="28"/>
          <w:szCs w:val="28"/>
        </w:rPr>
      </w:pPr>
    </w:p>
    <w:p w14:paraId="6F5A483E" w14:textId="659B5951" w:rsidR="003678C2" w:rsidRPr="00586E6F" w:rsidRDefault="00586E6F" w:rsidP="00586E6F">
      <w:pPr>
        <w:pStyle w:val="ListParagraph"/>
        <w:widowControl w:val="0"/>
        <w:numPr>
          <w:ilvl w:val="0"/>
          <w:numId w:val="9"/>
        </w:numPr>
        <w:tabs>
          <w:tab w:val="left" w:pos="220"/>
          <w:tab w:val="left" w:pos="720"/>
        </w:tabs>
        <w:autoSpaceDE w:val="0"/>
        <w:autoSpaceDN w:val="0"/>
        <w:adjustRightInd w:val="0"/>
        <w:spacing w:after="280"/>
        <w:rPr>
          <w:rFonts w:ascii="Arial" w:hAnsi="Arial" w:cs="Calibri"/>
          <w:sz w:val="22"/>
          <w:szCs w:val="22"/>
        </w:rPr>
      </w:pPr>
      <w:r w:rsidRPr="00586E6F">
        <w:rPr>
          <w:rFonts w:ascii="Arial" w:hAnsi="Arial" w:cs="Calibri"/>
          <w:sz w:val="22"/>
          <w:szCs w:val="22"/>
        </w:rPr>
        <w:t>The following personnel</w:t>
      </w:r>
      <w:r w:rsidR="00455600" w:rsidRPr="00586E6F">
        <w:rPr>
          <w:rFonts w:ascii="Arial" w:hAnsi="Arial" w:cs="Calibri"/>
          <w:sz w:val="22"/>
          <w:szCs w:val="22"/>
        </w:rPr>
        <w:t xml:space="preserve"> </w:t>
      </w:r>
      <w:r w:rsidR="00562E3C" w:rsidRPr="00586E6F">
        <w:rPr>
          <w:rFonts w:ascii="Arial" w:hAnsi="Arial" w:cs="Calibri"/>
          <w:sz w:val="22"/>
          <w:szCs w:val="22"/>
        </w:rPr>
        <w:t xml:space="preserve">were </w:t>
      </w:r>
      <w:r w:rsidR="00562E3C" w:rsidRPr="00573A50">
        <w:rPr>
          <w:rFonts w:ascii="Arial" w:hAnsi="Arial" w:cs="Calibri"/>
          <w:b/>
          <w:color w:val="3366FF"/>
          <w:sz w:val="22"/>
          <w:szCs w:val="22"/>
        </w:rPr>
        <w:t>unable to attend</w:t>
      </w:r>
      <w:r w:rsidR="00562E3C" w:rsidRPr="00586E6F">
        <w:rPr>
          <w:rFonts w:ascii="Arial" w:hAnsi="Arial" w:cs="Calibri"/>
          <w:sz w:val="22"/>
          <w:szCs w:val="22"/>
        </w:rPr>
        <w:t xml:space="preserve"> the meeting: </w:t>
      </w:r>
    </w:p>
    <w:p w14:paraId="75926ED4" w14:textId="3DEBCAA2" w:rsidR="00317379" w:rsidRDefault="00455600" w:rsidP="00487B30">
      <w:pPr>
        <w:pStyle w:val="List3"/>
      </w:pPr>
      <w:r w:rsidRPr="00455600">
        <w:t>Ray Graham</w:t>
      </w:r>
    </w:p>
    <w:p w14:paraId="562B1BB7" w14:textId="1B4A498B" w:rsidR="004D121D" w:rsidRDefault="004D121D" w:rsidP="00487B30">
      <w:pPr>
        <w:pStyle w:val="List3"/>
      </w:pPr>
      <w:r>
        <w:t>Peter Reed</w:t>
      </w:r>
    </w:p>
    <w:p w14:paraId="0BF41358" w14:textId="3C050A92" w:rsidR="004D121D" w:rsidRDefault="004D121D" w:rsidP="00487B30">
      <w:pPr>
        <w:pStyle w:val="List3"/>
      </w:pPr>
      <w:r>
        <w:t>Jason linford</w:t>
      </w:r>
    </w:p>
    <w:p w14:paraId="3AD29759" w14:textId="0E6A66AC" w:rsidR="004D121D" w:rsidRPr="00455600" w:rsidRDefault="004D121D" w:rsidP="00487B30">
      <w:pPr>
        <w:pStyle w:val="List3"/>
      </w:pPr>
      <w:r>
        <w:t>Grant Pilgrim</w:t>
      </w:r>
    </w:p>
    <w:p w14:paraId="050C0C7A" w14:textId="19C98DEF" w:rsidR="00455600" w:rsidRPr="00455600" w:rsidRDefault="00455600" w:rsidP="00487B30">
      <w:pPr>
        <w:pStyle w:val="List3"/>
      </w:pPr>
      <w:r w:rsidRPr="00455600">
        <w:t>Teresa Blackman</w:t>
      </w:r>
    </w:p>
    <w:p w14:paraId="609AE0C7" w14:textId="6456BE92" w:rsidR="00455600" w:rsidRPr="00455600" w:rsidRDefault="00AB6C01" w:rsidP="00487B30">
      <w:pPr>
        <w:pStyle w:val="List3"/>
      </w:pPr>
      <w:r>
        <w:t>Alistair Daish</w:t>
      </w:r>
    </w:p>
    <w:p w14:paraId="0BEA7F01" w14:textId="6ED9E272" w:rsidR="00455600" w:rsidRPr="00455600" w:rsidRDefault="00455600" w:rsidP="00487B30">
      <w:pPr>
        <w:pStyle w:val="List3"/>
      </w:pPr>
      <w:r w:rsidRPr="00455600">
        <w:t>Bill Kynaston</w:t>
      </w:r>
    </w:p>
    <w:p w14:paraId="77E59AEE" w14:textId="37D10F79" w:rsidR="00455600" w:rsidRDefault="00455600" w:rsidP="00487B30">
      <w:pPr>
        <w:pStyle w:val="List3"/>
      </w:pPr>
      <w:r w:rsidRPr="00455600">
        <w:t>Jack Gallagher</w:t>
      </w:r>
    </w:p>
    <w:p w14:paraId="186EFE67" w14:textId="6A4B69B3" w:rsidR="00AB6C01" w:rsidRDefault="00AB6C01" w:rsidP="006859BC">
      <w:pPr>
        <w:pStyle w:val="List4"/>
        <w:ind w:left="0" w:firstLine="566"/>
      </w:pPr>
      <w:r w:rsidRPr="00455600">
        <w:t>Ernie Rudland</w:t>
      </w:r>
    </w:p>
    <w:p w14:paraId="25BCE9F7" w14:textId="77777777" w:rsidR="006859BC" w:rsidRDefault="006859BC" w:rsidP="006859BC">
      <w:pPr>
        <w:pStyle w:val="List4"/>
        <w:ind w:left="0" w:firstLine="566"/>
      </w:pPr>
    </w:p>
    <w:p w14:paraId="51CC84EA" w14:textId="77777777" w:rsidR="00AB6C01" w:rsidRDefault="00AB6C01" w:rsidP="00487B30">
      <w:pPr>
        <w:pStyle w:val="List2"/>
        <w:numPr>
          <w:ilvl w:val="7"/>
          <w:numId w:val="2"/>
        </w:numPr>
      </w:pPr>
      <w:r>
        <w:t xml:space="preserve">It is recognized that many members work as FIFO, overseas, interstate. The </w:t>
      </w:r>
    </w:p>
    <w:p w14:paraId="467D65B0" w14:textId="48F2FAE6" w:rsidR="00EF444C" w:rsidRDefault="00AB6C01" w:rsidP="00EF444C">
      <w:pPr>
        <w:pStyle w:val="List2"/>
        <w:numPr>
          <w:ilvl w:val="7"/>
          <w:numId w:val="2"/>
        </w:numPr>
      </w:pPr>
      <w:r>
        <w:t>Stalwarts’ (WW11) also take into account the change of season where cold and damp conditions put them at risk.</w:t>
      </w:r>
    </w:p>
    <w:p w14:paraId="4C65921B" w14:textId="77777777" w:rsidR="00EF444C" w:rsidRDefault="00EF444C" w:rsidP="00EF444C">
      <w:pPr>
        <w:pStyle w:val="List2"/>
        <w:numPr>
          <w:ilvl w:val="7"/>
          <w:numId w:val="2"/>
        </w:numPr>
      </w:pPr>
    </w:p>
    <w:p w14:paraId="53465632" w14:textId="77777777" w:rsidR="00EF444C" w:rsidRDefault="00EF444C" w:rsidP="00EF444C">
      <w:pPr>
        <w:pStyle w:val="List2"/>
        <w:numPr>
          <w:ilvl w:val="3"/>
          <w:numId w:val="2"/>
        </w:numPr>
      </w:pPr>
    </w:p>
    <w:p w14:paraId="5B6879CD" w14:textId="77777777" w:rsidR="006859BC" w:rsidRPr="00455600" w:rsidRDefault="006859BC" w:rsidP="00EF444C">
      <w:pPr>
        <w:pStyle w:val="List2"/>
        <w:numPr>
          <w:ilvl w:val="0"/>
          <w:numId w:val="2"/>
        </w:numPr>
      </w:pPr>
    </w:p>
    <w:p w14:paraId="2FB771C1" w14:textId="4338B08D" w:rsidR="00586E6F" w:rsidRPr="00573A50" w:rsidRDefault="00586E6F" w:rsidP="00586E6F">
      <w:pPr>
        <w:pStyle w:val="ListParagraph"/>
        <w:widowControl w:val="0"/>
        <w:numPr>
          <w:ilvl w:val="0"/>
          <w:numId w:val="9"/>
        </w:numPr>
        <w:tabs>
          <w:tab w:val="left" w:pos="220"/>
          <w:tab w:val="left" w:pos="720"/>
        </w:tabs>
        <w:autoSpaceDE w:val="0"/>
        <w:autoSpaceDN w:val="0"/>
        <w:adjustRightInd w:val="0"/>
        <w:spacing w:after="240"/>
        <w:rPr>
          <w:rFonts w:ascii="Arial" w:hAnsi="Arial" w:cs="Times"/>
          <w:b/>
          <w:color w:val="3366FF"/>
          <w:sz w:val="22"/>
          <w:szCs w:val="22"/>
        </w:rPr>
      </w:pPr>
      <w:r w:rsidRPr="00573A50">
        <w:rPr>
          <w:rFonts w:ascii="Arial" w:hAnsi="Arial" w:cs="Times"/>
          <w:b/>
          <w:color w:val="3366FF"/>
          <w:sz w:val="22"/>
          <w:szCs w:val="22"/>
        </w:rPr>
        <w:t>‘Vale” – Lest We Forget</w:t>
      </w:r>
    </w:p>
    <w:p w14:paraId="2B93D8F3" w14:textId="39AF30BB" w:rsidR="00586E6F" w:rsidRDefault="006859BC" w:rsidP="004D121D">
      <w:pPr>
        <w:pStyle w:val="BodyTextFirstIndent2"/>
        <w:ind w:left="720" w:firstLine="0"/>
      </w:pPr>
      <w:r>
        <w:t>Michael ‘Dixie’ Lee 23 March 2013. (St Vincents Sydney – Cardiomyopathy) Ashes to be scattered over FFG 02 by RAN</w:t>
      </w:r>
    </w:p>
    <w:p w14:paraId="52159BD7" w14:textId="77777777" w:rsidR="006859BC" w:rsidRDefault="006859BC" w:rsidP="006859BC">
      <w:pPr>
        <w:pStyle w:val="BodyTextFirstIndent2"/>
        <w:ind w:firstLine="0"/>
      </w:pPr>
    </w:p>
    <w:p w14:paraId="61F6A1F7" w14:textId="1748C488" w:rsidR="00586E6F" w:rsidRPr="00573A50" w:rsidRDefault="00586E6F" w:rsidP="00586E6F">
      <w:pPr>
        <w:pStyle w:val="ListParagraph"/>
        <w:widowControl w:val="0"/>
        <w:numPr>
          <w:ilvl w:val="0"/>
          <w:numId w:val="9"/>
        </w:numPr>
        <w:tabs>
          <w:tab w:val="left" w:pos="220"/>
          <w:tab w:val="left" w:pos="720"/>
        </w:tabs>
        <w:autoSpaceDE w:val="0"/>
        <w:autoSpaceDN w:val="0"/>
        <w:adjustRightInd w:val="0"/>
        <w:spacing w:after="240"/>
        <w:rPr>
          <w:rFonts w:ascii="Arial" w:hAnsi="Arial" w:cs="Times"/>
          <w:b/>
          <w:color w:val="3366FF"/>
          <w:sz w:val="22"/>
          <w:szCs w:val="22"/>
        </w:rPr>
      </w:pPr>
      <w:r w:rsidRPr="00573A50">
        <w:rPr>
          <w:rFonts w:ascii="Arial" w:hAnsi="Arial" w:cs="Times"/>
          <w:b/>
          <w:color w:val="3366FF"/>
          <w:sz w:val="22"/>
          <w:szCs w:val="22"/>
        </w:rPr>
        <w:t>M.I.D (Members In Distress)</w:t>
      </w:r>
    </w:p>
    <w:p w14:paraId="65094560" w14:textId="55FC969E" w:rsidR="00586E6F" w:rsidRDefault="00586E6F" w:rsidP="00487B30">
      <w:pPr>
        <w:pStyle w:val="BodyTextFirstIndent2"/>
      </w:pPr>
      <w:r>
        <w:t>Nick Payne (Nav</w:t>
      </w:r>
      <w:r w:rsidR="004D121D">
        <w:t xml:space="preserve">igation </w:t>
      </w:r>
      <w:r>
        <w:t xml:space="preserve"> Off</w:t>
      </w:r>
      <w:r w:rsidR="004D121D">
        <w:t>icer</w:t>
      </w:r>
      <w:r>
        <w:t>)  FFG 02 – Hospitalised</w:t>
      </w:r>
    </w:p>
    <w:p w14:paraId="44E2F3F4" w14:textId="006F177E" w:rsidR="0060012B" w:rsidRDefault="0060012B" w:rsidP="008637D0">
      <w:pPr>
        <w:pStyle w:val="BodyTextFirstIndent2"/>
        <w:ind w:left="720" w:firstLine="0"/>
      </w:pPr>
      <w:r>
        <w:t xml:space="preserve">John Spready – (ex HMAS D’tina) – Mine Host </w:t>
      </w:r>
      <w:r w:rsidR="008637D0">
        <w:t xml:space="preserve"> </w:t>
      </w:r>
      <w:r w:rsidR="008637D0" w:rsidRPr="00455600">
        <w:t>NAA Sub Section, Fremantle</w:t>
      </w:r>
      <w:r w:rsidR="008637D0">
        <w:t>. F’tle Cardio ward</w:t>
      </w:r>
    </w:p>
    <w:p w14:paraId="2C9023FF" w14:textId="77777777" w:rsidR="00EF444C" w:rsidRDefault="00EF444C" w:rsidP="00487B30">
      <w:pPr>
        <w:pStyle w:val="BodyTextFirstIndent2"/>
      </w:pPr>
    </w:p>
    <w:p w14:paraId="30C1AA54" w14:textId="77777777" w:rsidR="00EF444C" w:rsidRPr="00586E6F" w:rsidRDefault="00EF444C" w:rsidP="00487B30">
      <w:pPr>
        <w:pStyle w:val="List2"/>
        <w:numPr>
          <w:ilvl w:val="1"/>
          <w:numId w:val="2"/>
        </w:numPr>
        <w:rPr>
          <w:rFonts w:cs="Times"/>
        </w:rPr>
      </w:pPr>
    </w:p>
    <w:p w14:paraId="4633C974" w14:textId="5AC78E58" w:rsidR="00562E3C" w:rsidRPr="00EF444C" w:rsidRDefault="00EF444C" w:rsidP="00487B30">
      <w:pPr>
        <w:pStyle w:val="List"/>
        <w:numPr>
          <w:ilvl w:val="0"/>
          <w:numId w:val="3"/>
        </w:numPr>
        <w:rPr>
          <w:rFonts w:cs="Times"/>
          <w:b/>
          <w:sz w:val="28"/>
          <w:szCs w:val="28"/>
        </w:rPr>
      </w:pPr>
      <w:r w:rsidRPr="00EF444C">
        <w:rPr>
          <w:b/>
          <w:sz w:val="28"/>
          <w:szCs w:val="28"/>
        </w:rPr>
        <w:t>6</w:t>
      </w:r>
      <w:r w:rsidR="003678C2" w:rsidRPr="00EF444C">
        <w:rPr>
          <w:b/>
          <w:sz w:val="28"/>
          <w:szCs w:val="28"/>
        </w:rPr>
        <w:t xml:space="preserve">. </w:t>
      </w:r>
      <w:r w:rsidR="00562E3C" w:rsidRPr="00EF444C">
        <w:rPr>
          <w:b/>
          <w:sz w:val="28"/>
          <w:szCs w:val="28"/>
        </w:rPr>
        <w:t>Meeting Agenda</w:t>
      </w:r>
    </w:p>
    <w:p w14:paraId="0CA5802B" w14:textId="77777777" w:rsidR="00840EB5" w:rsidRPr="00840EB5" w:rsidRDefault="00840EB5" w:rsidP="00455600">
      <w:pPr>
        <w:widowControl w:val="0"/>
        <w:numPr>
          <w:ilvl w:val="0"/>
          <w:numId w:val="3"/>
        </w:numPr>
        <w:tabs>
          <w:tab w:val="left" w:pos="220"/>
          <w:tab w:val="left" w:pos="720"/>
        </w:tabs>
        <w:autoSpaceDE w:val="0"/>
        <w:autoSpaceDN w:val="0"/>
        <w:adjustRightInd w:val="0"/>
        <w:spacing w:after="240"/>
        <w:ind w:hanging="720"/>
        <w:rPr>
          <w:rFonts w:ascii="Arial" w:hAnsi="Arial" w:cs="Times"/>
          <w:sz w:val="22"/>
          <w:szCs w:val="22"/>
        </w:rPr>
      </w:pPr>
    </w:p>
    <w:p w14:paraId="6521FD2F" w14:textId="2B9565BC" w:rsidR="00840EB5" w:rsidRPr="00573A50" w:rsidRDefault="00840EB5" w:rsidP="00F463C2">
      <w:pPr>
        <w:pStyle w:val="ListParagraph"/>
        <w:widowControl w:val="0"/>
        <w:numPr>
          <w:ilvl w:val="0"/>
          <w:numId w:val="19"/>
        </w:numPr>
        <w:tabs>
          <w:tab w:val="left" w:pos="220"/>
          <w:tab w:val="left" w:pos="720"/>
        </w:tabs>
        <w:autoSpaceDE w:val="0"/>
        <w:autoSpaceDN w:val="0"/>
        <w:adjustRightInd w:val="0"/>
        <w:spacing w:after="240"/>
        <w:rPr>
          <w:rFonts w:ascii="Arial" w:hAnsi="Arial" w:cs="Times"/>
          <w:b/>
          <w:color w:val="3366FF"/>
          <w:sz w:val="28"/>
          <w:szCs w:val="28"/>
        </w:rPr>
      </w:pPr>
      <w:r w:rsidRPr="00573A50">
        <w:rPr>
          <w:rFonts w:ascii="Arial" w:hAnsi="Arial" w:cs="Times"/>
          <w:b/>
          <w:color w:val="3366FF"/>
          <w:sz w:val="28"/>
          <w:szCs w:val="28"/>
        </w:rPr>
        <w:t>General Business</w:t>
      </w:r>
    </w:p>
    <w:p w14:paraId="2BE19AFE" w14:textId="4C703ADF" w:rsidR="00562E3C" w:rsidRPr="005D1B9F" w:rsidRDefault="00562E3C" w:rsidP="005D1B9F">
      <w:pPr>
        <w:pStyle w:val="ListBullet2"/>
        <w:numPr>
          <w:ilvl w:val="0"/>
          <w:numId w:val="0"/>
        </w:numPr>
        <w:ind w:left="926"/>
        <w:rPr>
          <w:rFonts w:ascii="Arial" w:hAnsi="Arial" w:cs="Times"/>
          <w:color w:val="0000FF"/>
        </w:rPr>
      </w:pPr>
      <w:r w:rsidRPr="005D1B9F">
        <w:rPr>
          <w:rFonts w:ascii="Arial" w:hAnsi="Arial"/>
          <w:color w:val="0000FF"/>
        </w:rPr>
        <w:t xml:space="preserve">Membership </w:t>
      </w:r>
      <w:r w:rsidR="003678C2" w:rsidRPr="005D1B9F">
        <w:rPr>
          <w:rFonts w:ascii="Arial" w:hAnsi="Arial"/>
          <w:color w:val="0000FF"/>
        </w:rPr>
        <w:t>update</w:t>
      </w:r>
    </w:p>
    <w:p w14:paraId="0DE9EF8B" w14:textId="6F948B56" w:rsidR="003767B1" w:rsidRPr="002249DB" w:rsidRDefault="00EF444C" w:rsidP="00EF444C">
      <w:pPr>
        <w:pStyle w:val="List3"/>
        <w:ind w:firstLine="0"/>
        <w:rPr>
          <w:rFonts w:ascii="Arial" w:hAnsi="Arial"/>
        </w:rPr>
      </w:pPr>
      <w:r w:rsidRPr="002249DB">
        <w:rPr>
          <w:rFonts w:ascii="Arial" w:hAnsi="Arial"/>
        </w:rPr>
        <w:t xml:space="preserve">24 Financial </w:t>
      </w:r>
      <w:r w:rsidR="003767B1" w:rsidRPr="002249DB">
        <w:rPr>
          <w:rFonts w:ascii="Arial" w:hAnsi="Arial"/>
        </w:rPr>
        <w:t>Members</w:t>
      </w:r>
    </w:p>
    <w:p w14:paraId="2205B371" w14:textId="2D368878" w:rsidR="003767B1" w:rsidRPr="002249DB" w:rsidRDefault="003767B1" w:rsidP="00EF444C">
      <w:pPr>
        <w:pStyle w:val="List3"/>
        <w:ind w:firstLine="0"/>
        <w:rPr>
          <w:rFonts w:ascii="Arial" w:hAnsi="Arial"/>
        </w:rPr>
      </w:pPr>
      <w:r w:rsidRPr="002249DB">
        <w:rPr>
          <w:rFonts w:ascii="Arial" w:hAnsi="Arial"/>
        </w:rPr>
        <w:t>1 Social Member</w:t>
      </w:r>
    </w:p>
    <w:p w14:paraId="3C4EEC43" w14:textId="77777777" w:rsidR="00EF444C" w:rsidRPr="002249DB" w:rsidRDefault="00EF444C" w:rsidP="00EF444C">
      <w:pPr>
        <w:pStyle w:val="List3"/>
        <w:ind w:firstLine="0"/>
        <w:rPr>
          <w:rFonts w:ascii="Arial" w:hAnsi="Arial"/>
        </w:rPr>
      </w:pPr>
    </w:p>
    <w:p w14:paraId="3ACA9B29" w14:textId="4C66263A" w:rsidR="00EF444C" w:rsidRPr="002249DB" w:rsidRDefault="00EF444C" w:rsidP="00EF444C">
      <w:pPr>
        <w:pStyle w:val="List3"/>
        <w:ind w:firstLine="0"/>
        <w:rPr>
          <w:rFonts w:ascii="Arial" w:hAnsi="Arial"/>
        </w:rPr>
      </w:pPr>
      <w:r w:rsidRPr="002249DB">
        <w:rPr>
          <w:rFonts w:ascii="Arial" w:hAnsi="Arial"/>
        </w:rPr>
        <w:t>7 welcome packages were sent out</w:t>
      </w:r>
      <w:r w:rsidR="004D121D" w:rsidRPr="002249DB">
        <w:rPr>
          <w:rFonts w:ascii="Arial" w:hAnsi="Arial"/>
        </w:rPr>
        <w:t xml:space="preserve"> on 22 May </w:t>
      </w:r>
      <w:r w:rsidRPr="002249DB">
        <w:rPr>
          <w:rFonts w:ascii="Arial" w:hAnsi="Arial"/>
        </w:rPr>
        <w:t>to members who have recently deposited members fees</w:t>
      </w:r>
    </w:p>
    <w:p w14:paraId="30B26658" w14:textId="77777777" w:rsidR="00EF444C" w:rsidRPr="002249DB" w:rsidRDefault="00EF444C" w:rsidP="00487B30">
      <w:pPr>
        <w:pStyle w:val="List3"/>
        <w:rPr>
          <w:rFonts w:ascii="Arial" w:hAnsi="Arial"/>
        </w:rPr>
      </w:pPr>
    </w:p>
    <w:p w14:paraId="4FC1B06B" w14:textId="03E34156" w:rsidR="003767B1" w:rsidRPr="002249DB" w:rsidRDefault="00EF444C" w:rsidP="004D121D">
      <w:pPr>
        <w:pStyle w:val="List3"/>
        <w:ind w:firstLine="0"/>
        <w:rPr>
          <w:rFonts w:ascii="Arial" w:hAnsi="Arial"/>
        </w:rPr>
      </w:pPr>
      <w:r w:rsidRPr="002249DB">
        <w:rPr>
          <w:rFonts w:ascii="Arial" w:hAnsi="Arial"/>
        </w:rPr>
        <w:t>A f</w:t>
      </w:r>
      <w:r w:rsidR="003767B1" w:rsidRPr="002249DB">
        <w:rPr>
          <w:rFonts w:ascii="Arial" w:hAnsi="Arial"/>
        </w:rPr>
        <w:t xml:space="preserve">urther </w:t>
      </w:r>
      <w:r w:rsidRPr="002249DB">
        <w:rPr>
          <w:rFonts w:ascii="Arial" w:hAnsi="Arial"/>
        </w:rPr>
        <w:t xml:space="preserve">6 </w:t>
      </w:r>
      <w:r w:rsidR="003767B1" w:rsidRPr="002249DB">
        <w:rPr>
          <w:rFonts w:ascii="Arial" w:hAnsi="Arial"/>
        </w:rPr>
        <w:t xml:space="preserve">membership applications are out there, the </w:t>
      </w:r>
      <w:r w:rsidRPr="002249DB">
        <w:rPr>
          <w:rFonts w:ascii="Arial" w:hAnsi="Arial"/>
        </w:rPr>
        <w:t xml:space="preserve">Assn is waiting for </w:t>
      </w:r>
      <w:r w:rsidR="003767B1" w:rsidRPr="002249DB">
        <w:rPr>
          <w:rFonts w:ascii="Arial" w:hAnsi="Arial"/>
        </w:rPr>
        <w:t>returns.</w:t>
      </w:r>
      <w:r w:rsidRPr="002249DB">
        <w:rPr>
          <w:rFonts w:ascii="Arial" w:hAnsi="Arial"/>
        </w:rPr>
        <w:t xml:space="preserve"> The President will speak to these personnel to ascertain their status.</w:t>
      </w:r>
    </w:p>
    <w:p w14:paraId="05D55BB0" w14:textId="3FFFAEC5" w:rsidR="004D121D" w:rsidRPr="002249DB" w:rsidRDefault="004D121D" w:rsidP="00EF444C">
      <w:pPr>
        <w:pStyle w:val="List3"/>
        <w:ind w:hanging="129"/>
        <w:rPr>
          <w:rFonts w:ascii="Arial" w:hAnsi="Arial" w:cs="Times"/>
        </w:rPr>
      </w:pPr>
      <w:r w:rsidRPr="002249DB">
        <w:rPr>
          <w:rFonts w:ascii="Arial" w:hAnsi="Arial" w:cs="Times"/>
        </w:rPr>
        <w:tab/>
      </w:r>
    </w:p>
    <w:p w14:paraId="34ADA1C7" w14:textId="77777777" w:rsidR="004D121D" w:rsidRPr="002249DB" w:rsidRDefault="004D121D" w:rsidP="00EF444C">
      <w:pPr>
        <w:pStyle w:val="List3"/>
        <w:ind w:hanging="129"/>
        <w:rPr>
          <w:rFonts w:ascii="Arial" w:hAnsi="Arial" w:cs="Times"/>
        </w:rPr>
      </w:pPr>
      <w:r w:rsidRPr="002249DB">
        <w:rPr>
          <w:rFonts w:ascii="Arial" w:hAnsi="Arial" w:cs="Times"/>
        </w:rPr>
        <w:tab/>
        <w:t>4 other persons have sent in their applications from interstate. These personnel with their agreement have been redirected to Q’ld and NSW/Vic. Sub Divs, being closer to their place of  residence.</w:t>
      </w:r>
    </w:p>
    <w:p w14:paraId="652B0F88" w14:textId="04242FF4" w:rsidR="004D121D" w:rsidRPr="002249DB" w:rsidRDefault="004D121D" w:rsidP="00EF444C">
      <w:pPr>
        <w:pStyle w:val="List3"/>
        <w:ind w:hanging="129"/>
        <w:rPr>
          <w:rFonts w:ascii="Arial" w:hAnsi="Arial" w:cs="Times"/>
        </w:rPr>
      </w:pPr>
      <w:r w:rsidRPr="002249DB">
        <w:rPr>
          <w:rFonts w:ascii="Arial" w:hAnsi="Arial" w:cs="Times"/>
        </w:rPr>
        <w:t xml:space="preserve"> </w:t>
      </w:r>
    </w:p>
    <w:p w14:paraId="0903D380" w14:textId="4F049AD5" w:rsidR="003678C2" w:rsidRPr="00F1269A" w:rsidRDefault="00562E3C" w:rsidP="00F1269A">
      <w:pPr>
        <w:pStyle w:val="ListBullet2"/>
        <w:numPr>
          <w:ilvl w:val="0"/>
          <w:numId w:val="19"/>
        </w:numPr>
        <w:rPr>
          <w:rFonts w:cs="Times"/>
        </w:rPr>
      </w:pPr>
      <w:r w:rsidRPr="00573A50">
        <w:rPr>
          <w:rFonts w:ascii="Arial" w:hAnsi="Arial"/>
          <w:color w:val="0000FF"/>
          <w:sz w:val="28"/>
          <w:szCs w:val="28"/>
        </w:rPr>
        <w:t>Financial Status</w:t>
      </w:r>
      <w:r w:rsidRPr="00AA4403">
        <w:t xml:space="preserve"> </w:t>
      </w:r>
      <w:r w:rsidR="003678C2" w:rsidRPr="00AA4403">
        <w:t>(monies in/monies out/balances).</w:t>
      </w:r>
    </w:p>
    <w:p w14:paraId="1E4F44A2" w14:textId="77777777" w:rsidR="00F1269A" w:rsidRDefault="00F1269A" w:rsidP="00F1269A">
      <w:pPr>
        <w:pStyle w:val="ListBullet2"/>
        <w:numPr>
          <w:ilvl w:val="0"/>
          <w:numId w:val="0"/>
        </w:numPr>
        <w:ind w:left="926"/>
        <w:rPr>
          <w:color w:val="0000FF"/>
        </w:rPr>
      </w:pPr>
    </w:p>
    <w:p w14:paraId="1D3536CF" w14:textId="5153D714" w:rsidR="00F1269A" w:rsidRPr="002249DB" w:rsidRDefault="00F1269A" w:rsidP="00F1269A">
      <w:pPr>
        <w:pStyle w:val="ListBullet2"/>
        <w:numPr>
          <w:ilvl w:val="0"/>
          <w:numId w:val="0"/>
        </w:numPr>
        <w:ind w:left="926"/>
        <w:rPr>
          <w:rFonts w:ascii="Arial" w:hAnsi="Arial"/>
        </w:rPr>
      </w:pPr>
      <w:r w:rsidRPr="002249DB">
        <w:rPr>
          <w:rFonts w:ascii="Arial" w:hAnsi="Arial"/>
        </w:rPr>
        <w:t xml:space="preserve">Balance $1750 </w:t>
      </w:r>
    </w:p>
    <w:p w14:paraId="0FEB4F74" w14:textId="6D7507FB" w:rsidR="00F1269A" w:rsidRPr="002249DB" w:rsidRDefault="00F1269A" w:rsidP="00F1269A">
      <w:pPr>
        <w:pStyle w:val="ListBullet2"/>
        <w:numPr>
          <w:ilvl w:val="0"/>
          <w:numId w:val="0"/>
        </w:numPr>
        <w:ind w:left="926"/>
        <w:rPr>
          <w:rFonts w:ascii="Arial" w:hAnsi="Arial"/>
        </w:rPr>
      </w:pPr>
      <w:r w:rsidRPr="002249DB">
        <w:rPr>
          <w:rFonts w:ascii="Arial" w:hAnsi="Arial"/>
        </w:rPr>
        <w:t>Expenses</w:t>
      </w:r>
    </w:p>
    <w:p w14:paraId="186EEE1D" w14:textId="6445E8AB" w:rsidR="00F1269A" w:rsidRPr="002249DB" w:rsidRDefault="00F1269A" w:rsidP="00F1269A">
      <w:pPr>
        <w:pStyle w:val="ListBullet2"/>
        <w:numPr>
          <w:ilvl w:val="0"/>
          <w:numId w:val="0"/>
        </w:numPr>
        <w:ind w:left="926"/>
        <w:rPr>
          <w:rFonts w:ascii="Arial" w:hAnsi="Arial"/>
        </w:rPr>
      </w:pPr>
      <w:r w:rsidRPr="002249DB">
        <w:rPr>
          <w:rFonts w:ascii="Arial" w:hAnsi="Arial"/>
        </w:rPr>
        <w:tab/>
        <w:t xml:space="preserve">$5.24 – FFG 02 banner </w:t>
      </w:r>
    </w:p>
    <w:p w14:paraId="0C884FD1" w14:textId="4E3493FB" w:rsidR="0060012B" w:rsidRPr="002249DB" w:rsidRDefault="0060012B" w:rsidP="0060012B">
      <w:pPr>
        <w:pStyle w:val="BodyTextFirstIndent2"/>
        <w:ind w:left="1440" w:firstLine="0"/>
        <w:rPr>
          <w:rFonts w:ascii="Arial" w:hAnsi="Arial" w:cs="Times"/>
          <w:color w:val="FF0000"/>
        </w:rPr>
      </w:pPr>
      <w:r w:rsidRPr="002249DB">
        <w:rPr>
          <w:rFonts w:ascii="Arial" w:hAnsi="Arial"/>
          <w:color w:val="FF0000"/>
        </w:rPr>
        <w:t>Expenses incurred for set up costs $?.??  ($670? personal loan to Assn from Member # 004). This loan is currently outstanding</w:t>
      </w:r>
    </w:p>
    <w:p w14:paraId="7D5BDF0A" w14:textId="6907D6C0" w:rsidR="00FE6E43" w:rsidRPr="002249DB" w:rsidRDefault="00F1269A" w:rsidP="00472541">
      <w:pPr>
        <w:pStyle w:val="ListParagraph"/>
        <w:widowControl w:val="0"/>
        <w:numPr>
          <w:ilvl w:val="0"/>
          <w:numId w:val="13"/>
        </w:numPr>
        <w:tabs>
          <w:tab w:val="left" w:pos="220"/>
          <w:tab w:val="left" w:pos="720"/>
        </w:tabs>
        <w:autoSpaceDE w:val="0"/>
        <w:autoSpaceDN w:val="0"/>
        <w:adjustRightInd w:val="0"/>
        <w:spacing w:after="240"/>
        <w:rPr>
          <w:rFonts w:ascii="Arial" w:hAnsi="Arial" w:cs="Arial"/>
          <w:b/>
        </w:rPr>
      </w:pPr>
      <w:r w:rsidRPr="002249DB">
        <w:rPr>
          <w:rFonts w:ascii="Arial" w:hAnsi="Arial"/>
        </w:rPr>
        <w:t xml:space="preserve">Intention to repay </w:t>
      </w:r>
      <w:r w:rsidR="0060012B" w:rsidRPr="002249DB">
        <w:rPr>
          <w:rFonts w:ascii="Arial" w:hAnsi="Arial"/>
          <w:color w:val="FF0000"/>
        </w:rPr>
        <w:t xml:space="preserve">Member # 004 </w:t>
      </w:r>
      <w:r w:rsidRPr="002249DB">
        <w:rPr>
          <w:rFonts w:ascii="Arial" w:hAnsi="Arial"/>
        </w:rPr>
        <w:t>up to  $800 after 01Jul13</w:t>
      </w:r>
      <w:r w:rsidR="00FE6E43" w:rsidRPr="002249DB">
        <w:rPr>
          <w:rFonts w:ascii="Arial" w:hAnsi="Arial"/>
        </w:rPr>
        <w:t xml:space="preserve">. </w:t>
      </w:r>
      <w:r w:rsidR="00FE6E43" w:rsidRPr="002249DB">
        <w:rPr>
          <w:rFonts w:ascii="Arial" w:hAnsi="Arial" w:cs="Arial"/>
        </w:rPr>
        <w:t>It was further recommended by a member that the sum should be paid back in its entirety if possible p</w:t>
      </w:r>
      <w:r w:rsidR="00472541" w:rsidRPr="002249DB">
        <w:rPr>
          <w:rFonts w:ascii="Arial" w:hAnsi="Arial" w:cs="Arial"/>
        </w:rPr>
        <w:t xml:space="preserve">rior to the next AGM (Oct 2013). The Committee endorsed this plan as noted in the march 2013 C’tee Minutes. </w:t>
      </w:r>
    </w:p>
    <w:p w14:paraId="792B52EA" w14:textId="4B139DD9" w:rsidR="00F1269A" w:rsidRPr="002249DB" w:rsidRDefault="00F1269A" w:rsidP="00F1269A">
      <w:pPr>
        <w:pStyle w:val="ListBullet2"/>
        <w:numPr>
          <w:ilvl w:val="0"/>
          <w:numId w:val="0"/>
        </w:numPr>
        <w:ind w:left="1440"/>
        <w:rPr>
          <w:rFonts w:ascii="Arial" w:hAnsi="Arial"/>
        </w:rPr>
      </w:pPr>
      <w:r w:rsidRPr="002249DB">
        <w:rPr>
          <w:rFonts w:ascii="Arial" w:hAnsi="Arial"/>
        </w:rPr>
        <w:t>Intention to donate $100 to charity ‘Ride to Conquer Cancer  Representatives from the assoc. will be taking part in the 200km bike ride in</w:t>
      </w:r>
      <w:r w:rsidR="0060012B" w:rsidRPr="002249DB">
        <w:rPr>
          <w:rFonts w:ascii="Arial" w:hAnsi="Arial"/>
        </w:rPr>
        <w:t xml:space="preserve"> </w:t>
      </w:r>
      <w:r w:rsidRPr="002249DB">
        <w:rPr>
          <w:rFonts w:ascii="Arial" w:hAnsi="Arial"/>
        </w:rPr>
        <w:t>Oct 2013..</w:t>
      </w:r>
    </w:p>
    <w:p w14:paraId="6498618B" w14:textId="77777777" w:rsidR="0060012B" w:rsidRPr="00F1269A" w:rsidRDefault="0060012B" w:rsidP="00F1269A">
      <w:pPr>
        <w:pStyle w:val="ListBullet2"/>
        <w:numPr>
          <w:ilvl w:val="0"/>
          <w:numId w:val="0"/>
        </w:numPr>
        <w:ind w:left="1440"/>
      </w:pPr>
    </w:p>
    <w:p w14:paraId="5331E3D3" w14:textId="77777777" w:rsidR="005D1B9F" w:rsidRPr="005D1B9F" w:rsidRDefault="0031771A" w:rsidP="00A5706C">
      <w:pPr>
        <w:pStyle w:val="BodyText"/>
        <w:numPr>
          <w:ilvl w:val="0"/>
          <w:numId w:val="19"/>
        </w:numPr>
      </w:pPr>
      <w:r w:rsidRPr="00573A50">
        <w:rPr>
          <w:rFonts w:ascii="Arial" w:hAnsi="Arial"/>
          <w:b/>
          <w:color w:val="0000FF"/>
          <w:sz w:val="28"/>
          <w:szCs w:val="28"/>
        </w:rPr>
        <w:lastRenderedPageBreak/>
        <w:t xml:space="preserve">LHD 02 </w:t>
      </w:r>
      <w:r w:rsidR="00E426CA" w:rsidRPr="00573A50">
        <w:rPr>
          <w:rFonts w:ascii="Arial" w:hAnsi="Arial"/>
          <w:b/>
          <w:color w:val="0000FF"/>
          <w:sz w:val="28"/>
          <w:szCs w:val="28"/>
        </w:rPr>
        <w:t xml:space="preserve">Commissioning </w:t>
      </w:r>
      <w:r w:rsidRPr="00573A50">
        <w:rPr>
          <w:rFonts w:ascii="Arial" w:hAnsi="Arial"/>
          <w:b/>
          <w:color w:val="0000FF"/>
          <w:sz w:val="28"/>
          <w:szCs w:val="28"/>
        </w:rPr>
        <w:t>Ceremony</w:t>
      </w:r>
      <w:r w:rsidR="00E426CA">
        <w:rPr>
          <w:color w:val="0000FF"/>
        </w:rPr>
        <w:t xml:space="preserve"> </w:t>
      </w:r>
    </w:p>
    <w:p w14:paraId="71D5914D" w14:textId="3BFDE72D" w:rsidR="00E426CA" w:rsidRDefault="00A5706C" w:rsidP="005D1B9F">
      <w:pPr>
        <w:pStyle w:val="BodyText"/>
        <w:ind w:left="720"/>
      </w:pPr>
      <w:r w:rsidRPr="00982C54">
        <w:t>HMAS CANBERRA-HMAS SHRO</w:t>
      </w:r>
      <w:r w:rsidR="001E2DF4">
        <w:t>PSHIRE Association 2014</w:t>
      </w:r>
      <w:r>
        <w:t xml:space="preserve"> </w:t>
      </w:r>
      <w:r w:rsidR="00E426CA">
        <w:rPr>
          <w:color w:val="0000FF"/>
        </w:rPr>
        <w:t>a</w:t>
      </w:r>
      <w:r w:rsidR="00E426CA">
        <w:t>nd FFG 02 Reunion</w:t>
      </w:r>
    </w:p>
    <w:p w14:paraId="0AC4BB6C" w14:textId="77777777" w:rsidR="00E426CA" w:rsidRDefault="00E426CA" w:rsidP="00E426CA">
      <w:pPr>
        <w:pStyle w:val="ListBullet2"/>
        <w:numPr>
          <w:ilvl w:val="0"/>
          <w:numId w:val="0"/>
        </w:numPr>
        <w:ind w:left="720"/>
      </w:pPr>
    </w:p>
    <w:p w14:paraId="623E3BFD" w14:textId="77777777" w:rsidR="00EC2683" w:rsidRPr="00DB39E2" w:rsidRDefault="00EC2683" w:rsidP="00E426CA">
      <w:pPr>
        <w:pStyle w:val="ListBullet2"/>
        <w:numPr>
          <w:ilvl w:val="0"/>
          <w:numId w:val="0"/>
        </w:numPr>
        <w:ind w:left="1440"/>
        <w:rPr>
          <w:rFonts w:ascii="Arial" w:hAnsi="Arial"/>
        </w:rPr>
      </w:pPr>
    </w:p>
    <w:p w14:paraId="08904FD3" w14:textId="23530F3F" w:rsidR="00EC2683" w:rsidRPr="00DB39E2" w:rsidRDefault="00EC2683" w:rsidP="00DB39E2">
      <w:pPr>
        <w:pStyle w:val="ListBullet2"/>
        <w:numPr>
          <w:ilvl w:val="0"/>
          <w:numId w:val="0"/>
        </w:numPr>
        <w:ind w:left="643"/>
        <w:rPr>
          <w:rFonts w:ascii="Arial" w:hAnsi="Arial"/>
          <w:b/>
          <w:color w:val="3366FF"/>
        </w:rPr>
      </w:pPr>
      <w:r w:rsidRPr="00DB39E2">
        <w:rPr>
          <w:rFonts w:ascii="Arial" w:hAnsi="Arial"/>
          <w:b/>
          <w:color w:val="3366FF"/>
        </w:rPr>
        <w:t>Commissioning Ceremony</w:t>
      </w:r>
    </w:p>
    <w:p w14:paraId="6BC8D37A" w14:textId="7AA68B63" w:rsidR="00E426CA" w:rsidRPr="00DB39E2" w:rsidRDefault="00E426CA" w:rsidP="00DB39E2">
      <w:pPr>
        <w:pStyle w:val="ListBullet2"/>
        <w:numPr>
          <w:ilvl w:val="0"/>
          <w:numId w:val="0"/>
        </w:numPr>
        <w:ind w:left="720"/>
        <w:rPr>
          <w:rFonts w:ascii="Arial" w:hAnsi="Arial"/>
        </w:rPr>
      </w:pPr>
      <w:r w:rsidRPr="00DB39E2">
        <w:rPr>
          <w:rFonts w:ascii="Arial" w:hAnsi="Arial"/>
        </w:rPr>
        <w:t>The President</w:t>
      </w:r>
      <w:r w:rsidR="00A5706C" w:rsidRPr="00DB39E2">
        <w:rPr>
          <w:rFonts w:ascii="Arial" w:hAnsi="Arial"/>
        </w:rPr>
        <w:t xml:space="preserve"> met with LHD03 Officers in April with the view of informing them of the Association plans and to encourage them to set up a planning committee. </w:t>
      </w:r>
      <w:r w:rsidR="001E2DF4" w:rsidRPr="00DB39E2">
        <w:rPr>
          <w:rFonts w:ascii="Arial" w:hAnsi="Arial"/>
        </w:rPr>
        <w:t xml:space="preserve">He </w:t>
      </w:r>
      <w:r w:rsidRPr="00DB39E2">
        <w:rPr>
          <w:rFonts w:ascii="Arial" w:hAnsi="Arial"/>
        </w:rPr>
        <w:t>gave a brief on the statu</w:t>
      </w:r>
      <w:r w:rsidR="00A5706C" w:rsidRPr="00DB39E2">
        <w:rPr>
          <w:rFonts w:ascii="Arial" w:hAnsi="Arial"/>
        </w:rPr>
        <w:t xml:space="preserve">s of the </w:t>
      </w:r>
      <w:r w:rsidR="001E2DF4" w:rsidRPr="00DB39E2">
        <w:rPr>
          <w:rFonts w:ascii="Arial" w:hAnsi="Arial"/>
        </w:rPr>
        <w:t>vessels festivity planning for the big occasion.</w:t>
      </w:r>
    </w:p>
    <w:p w14:paraId="43BF10BA" w14:textId="77777777" w:rsidR="001E2DF4" w:rsidRPr="00DB39E2" w:rsidRDefault="001E2DF4" w:rsidP="00E426CA">
      <w:pPr>
        <w:pStyle w:val="ListBullet2"/>
        <w:numPr>
          <w:ilvl w:val="0"/>
          <w:numId w:val="0"/>
        </w:numPr>
        <w:ind w:left="1440"/>
        <w:rPr>
          <w:rFonts w:ascii="Arial" w:hAnsi="Arial"/>
        </w:rPr>
      </w:pPr>
    </w:p>
    <w:p w14:paraId="18B27F00" w14:textId="0A45AF74" w:rsidR="001E2DF4" w:rsidRPr="00DB39E2" w:rsidRDefault="001E2DF4" w:rsidP="00DB39E2">
      <w:pPr>
        <w:pStyle w:val="BodyText"/>
        <w:ind w:left="720"/>
        <w:rPr>
          <w:rFonts w:ascii="Arial" w:hAnsi="Arial"/>
        </w:rPr>
      </w:pPr>
      <w:r w:rsidRPr="00DB39E2">
        <w:rPr>
          <w:rFonts w:ascii="Arial" w:hAnsi="Arial"/>
        </w:rPr>
        <w:t>The Navy Events Cell will be liaising with the Association for the Commissioning Ceremony, numbers of personnel that will be able to attend the Commissioning has not yet been determined.</w:t>
      </w:r>
    </w:p>
    <w:p w14:paraId="4FFF7015" w14:textId="27DFBEC2" w:rsidR="00E426CA" w:rsidRPr="00DB39E2" w:rsidRDefault="00E426CA" w:rsidP="00DB39E2">
      <w:pPr>
        <w:pStyle w:val="ListBullet2"/>
        <w:numPr>
          <w:ilvl w:val="0"/>
          <w:numId w:val="0"/>
        </w:numPr>
        <w:ind w:left="643"/>
        <w:rPr>
          <w:rFonts w:ascii="Arial" w:hAnsi="Arial"/>
        </w:rPr>
      </w:pPr>
      <w:r w:rsidRPr="00DB39E2">
        <w:rPr>
          <w:rFonts w:ascii="Arial" w:hAnsi="Arial"/>
        </w:rPr>
        <w:t xml:space="preserve">A tentative prestigious date has been put forward but will not be released to the public until CNS has ratified the date and the federal Govt .is in agree-ance. This is expected soon (budget and election issues?). </w:t>
      </w:r>
    </w:p>
    <w:p w14:paraId="4870B1F3" w14:textId="77777777" w:rsidR="00A5706C" w:rsidRPr="00DB39E2" w:rsidRDefault="00A5706C" w:rsidP="00E426CA">
      <w:pPr>
        <w:pStyle w:val="ListBullet2"/>
        <w:numPr>
          <w:ilvl w:val="0"/>
          <w:numId w:val="0"/>
        </w:numPr>
        <w:ind w:left="1440"/>
        <w:rPr>
          <w:rFonts w:ascii="Arial" w:hAnsi="Arial"/>
        </w:rPr>
      </w:pPr>
    </w:p>
    <w:p w14:paraId="405EC6CB" w14:textId="1A3DFD8D" w:rsidR="00E426CA" w:rsidRPr="00DB39E2" w:rsidRDefault="00E426CA" w:rsidP="00DB39E2">
      <w:pPr>
        <w:pStyle w:val="ListBullet2"/>
        <w:numPr>
          <w:ilvl w:val="0"/>
          <w:numId w:val="0"/>
        </w:numPr>
        <w:ind w:left="643"/>
        <w:rPr>
          <w:rFonts w:ascii="Arial" w:hAnsi="Arial"/>
        </w:rPr>
      </w:pPr>
      <w:r w:rsidRPr="00DB39E2">
        <w:rPr>
          <w:rFonts w:ascii="Arial" w:hAnsi="Arial"/>
        </w:rPr>
        <w:t>To</w:t>
      </w:r>
      <w:r w:rsidR="00EC2683" w:rsidRPr="00DB39E2">
        <w:rPr>
          <w:rFonts w:ascii="Arial" w:hAnsi="Arial"/>
        </w:rPr>
        <w:t xml:space="preserve"> date, </w:t>
      </w:r>
      <w:r w:rsidR="00697FD9">
        <w:rPr>
          <w:rFonts w:ascii="Arial" w:hAnsi="Arial"/>
        </w:rPr>
        <w:t xml:space="preserve">the survey conducted in April </w:t>
      </w:r>
      <w:r w:rsidR="001E2DF4" w:rsidRPr="00DB39E2">
        <w:rPr>
          <w:rFonts w:ascii="Arial" w:hAnsi="Arial"/>
        </w:rPr>
        <w:t>committed 90</w:t>
      </w:r>
      <w:r w:rsidRPr="00DB39E2">
        <w:rPr>
          <w:rFonts w:ascii="Arial" w:hAnsi="Arial"/>
        </w:rPr>
        <w:t xml:space="preserve"> ex FFG 02 crew to attending the ceremony and the re-union. </w:t>
      </w:r>
    </w:p>
    <w:p w14:paraId="26678B59" w14:textId="77777777" w:rsidR="00A5706C" w:rsidRPr="00DB39E2" w:rsidRDefault="00A5706C" w:rsidP="00A5706C">
      <w:pPr>
        <w:pStyle w:val="ListBullet2"/>
        <w:numPr>
          <w:ilvl w:val="0"/>
          <w:numId w:val="0"/>
        </w:numPr>
        <w:ind w:left="1440"/>
        <w:rPr>
          <w:rFonts w:ascii="Arial" w:hAnsi="Arial"/>
        </w:rPr>
      </w:pPr>
    </w:p>
    <w:p w14:paraId="408587BB" w14:textId="58405203" w:rsidR="00A5706C" w:rsidRDefault="00A5706C" w:rsidP="00DB39E2">
      <w:pPr>
        <w:pStyle w:val="ListBullet2"/>
        <w:numPr>
          <w:ilvl w:val="0"/>
          <w:numId w:val="0"/>
        </w:numPr>
        <w:ind w:left="643"/>
        <w:rPr>
          <w:rFonts w:ascii="Arial" w:hAnsi="Arial"/>
        </w:rPr>
      </w:pPr>
      <w:r w:rsidRPr="00DB39E2">
        <w:rPr>
          <w:rFonts w:ascii="Arial" w:hAnsi="Arial"/>
        </w:rPr>
        <w:t>Another 60 ex-crew have indicated they will also be attending</w:t>
      </w:r>
      <w:r w:rsidR="001E2DF4" w:rsidRPr="00DB39E2">
        <w:rPr>
          <w:rFonts w:ascii="Arial" w:hAnsi="Arial"/>
        </w:rPr>
        <w:t>, circumstances permitting</w:t>
      </w:r>
      <w:r w:rsidRPr="00DB39E2">
        <w:rPr>
          <w:rFonts w:ascii="Arial" w:hAnsi="Arial"/>
        </w:rPr>
        <w:t>.</w:t>
      </w:r>
    </w:p>
    <w:p w14:paraId="5734CB09" w14:textId="77777777" w:rsidR="00697FD9" w:rsidRDefault="00697FD9" w:rsidP="00DB39E2">
      <w:pPr>
        <w:pStyle w:val="ListBullet2"/>
        <w:numPr>
          <w:ilvl w:val="0"/>
          <w:numId w:val="0"/>
        </w:numPr>
        <w:ind w:left="643"/>
        <w:rPr>
          <w:rFonts w:ascii="Arial" w:hAnsi="Arial"/>
        </w:rPr>
      </w:pPr>
    </w:p>
    <w:p w14:paraId="1F5DF6AE" w14:textId="6D18542E" w:rsidR="00697FD9" w:rsidRPr="00DB39E2" w:rsidRDefault="00697FD9" w:rsidP="00DB39E2">
      <w:pPr>
        <w:pStyle w:val="ListBullet2"/>
        <w:numPr>
          <w:ilvl w:val="0"/>
          <w:numId w:val="0"/>
        </w:numPr>
        <w:ind w:left="643"/>
        <w:rPr>
          <w:rFonts w:ascii="Arial" w:hAnsi="Arial"/>
        </w:rPr>
      </w:pPr>
      <w:r w:rsidRPr="00697FD9">
        <w:rPr>
          <w:rFonts w:ascii="Arial" w:hAnsi="Arial"/>
          <w:b/>
        </w:rPr>
        <w:t xml:space="preserve">Anyone who has not already registered interest in attending the commissioning, now is the time to flick an email to Lee Webster </w:t>
      </w:r>
      <w:hyperlink r:id="rId11" w:history="1">
        <w:r w:rsidRPr="00697FD9">
          <w:rPr>
            <w:rStyle w:val="Hyperlink"/>
            <w:rFonts w:ascii="Arial" w:hAnsi="Arial"/>
            <w:b/>
          </w:rPr>
          <w:t>president@hmascanberra-shropshire.asn.au</w:t>
        </w:r>
      </w:hyperlink>
      <w:r w:rsidRPr="00697FD9">
        <w:rPr>
          <w:rFonts w:ascii="Arial" w:hAnsi="Arial"/>
          <w:b/>
        </w:rPr>
        <w:t>. or miss the opportunity</w:t>
      </w:r>
      <w:r>
        <w:rPr>
          <w:rFonts w:ascii="Arial" w:hAnsi="Arial"/>
        </w:rPr>
        <w:t>.</w:t>
      </w:r>
    </w:p>
    <w:p w14:paraId="5930C848" w14:textId="77777777" w:rsidR="00A5706C" w:rsidRPr="00DB39E2" w:rsidRDefault="00A5706C" w:rsidP="00A5706C">
      <w:pPr>
        <w:pStyle w:val="ListBullet2"/>
        <w:numPr>
          <w:ilvl w:val="0"/>
          <w:numId w:val="0"/>
        </w:numPr>
        <w:ind w:left="1440"/>
        <w:rPr>
          <w:rFonts w:ascii="Arial" w:hAnsi="Arial"/>
        </w:rPr>
      </w:pPr>
    </w:p>
    <w:p w14:paraId="2AA412C7" w14:textId="2E689B35" w:rsidR="00A5706C" w:rsidRPr="00DB39E2" w:rsidRDefault="00A5706C" w:rsidP="00DB39E2">
      <w:pPr>
        <w:pStyle w:val="ListBullet2"/>
        <w:numPr>
          <w:ilvl w:val="0"/>
          <w:numId w:val="0"/>
        </w:numPr>
        <w:ind w:left="643"/>
        <w:rPr>
          <w:rFonts w:ascii="Arial" w:hAnsi="Arial"/>
        </w:rPr>
      </w:pPr>
      <w:r w:rsidRPr="00DB39E2">
        <w:rPr>
          <w:rFonts w:ascii="Arial" w:hAnsi="Arial"/>
        </w:rPr>
        <w:t>The president has a list of names for the above numbers</w:t>
      </w:r>
      <w:r w:rsidR="001E2DF4" w:rsidRPr="00DB39E2">
        <w:rPr>
          <w:rFonts w:ascii="Arial" w:hAnsi="Arial"/>
        </w:rPr>
        <w:t>. Navy is pleasantly surprised at the level of interest shown by all sub sections</w:t>
      </w:r>
    </w:p>
    <w:p w14:paraId="6D59A787" w14:textId="77777777" w:rsidR="00A5706C" w:rsidRPr="00DB39E2" w:rsidRDefault="00A5706C" w:rsidP="00A5706C">
      <w:pPr>
        <w:pStyle w:val="ListBullet2"/>
        <w:numPr>
          <w:ilvl w:val="0"/>
          <w:numId w:val="0"/>
        </w:numPr>
        <w:ind w:left="1440"/>
        <w:rPr>
          <w:rFonts w:ascii="Arial" w:hAnsi="Arial"/>
        </w:rPr>
      </w:pPr>
    </w:p>
    <w:p w14:paraId="5DB4ED78" w14:textId="72143312" w:rsidR="00A5706C" w:rsidRPr="00DB39E2" w:rsidRDefault="00A5706C" w:rsidP="00DB39E2">
      <w:pPr>
        <w:pStyle w:val="ListBullet2"/>
        <w:numPr>
          <w:ilvl w:val="0"/>
          <w:numId w:val="0"/>
        </w:numPr>
        <w:ind w:left="643"/>
        <w:rPr>
          <w:rFonts w:ascii="Arial" w:hAnsi="Arial"/>
          <w:i/>
        </w:rPr>
      </w:pPr>
      <w:r w:rsidRPr="00DB39E2">
        <w:rPr>
          <w:rFonts w:ascii="Arial" w:hAnsi="Arial"/>
          <w:i/>
        </w:rPr>
        <w:t xml:space="preserve">An unknown number from the WW11 veterans  from all sub sections will also attend. They should have </w:t>
      </w:r>
      <w:r w:rsidRPr="00DB39E2">
        <w:rPr>
          <w:rFonts w:ascii="Arial" w:hAnsi="Arial"/>
          <w:i/>
          <w:u w:val="single"/>
        </w:rPr>
        <w:t>pride of place</w:t>
      </w:r>
      <w:r w:rsidRPr="00DB39E2">
        <w:rPr>
          <w:rFonts w:ascii="Arial" w:hAnsi="Arial"/>
          <w:i/>
        </w:rPr>
        <w:t xml:space="preserve"> . it is important that we get numbers/names to ensure front seating, shade, shelter , water, refreshments and escorts  to be provided for them</w:t>
      </w:r>
    </w:p>
    <w:p w14:paraId="0BF81CAC" w14:textId="77777777" w:rsidR="00A5706C" w:rsidRPr="00DB39E2" w:rsidRDefault="00A5706C" w:rsidP="00A5706C">
      <w:pPr>
        <w:pStyle w:val="ListBullet2"/>
        <w:numPr>
          <w:ilvl w:val="0"/>
          <w:numId w:val="0"/>
        </w:numPr>
        <w:ind w:left="1440"/>
        <w:rPr>
          <w:rFonts w:ascii="Arial" w:hAnsi="Arial"/>
        </w:rPr>
      </w:pPr>
    </w:p>
    <w:p w14:paraId="558EC469" w14:textId="3D3B84AB" w:rsidR="00AA6355" w:rsidRPr="00DB39E2" w:rsidRDefault="00AA6355" w:rsidP="00DB39E2">
      <w:pPr>
        <w:pStyle w:val="ListBullet2"/>
        <w:numPr>
          <w:ilvl w:val="0"/>
          <w:numId w:val="0"/>
        </w:numPr>
        <w:ind w:left="643"/>
        <w:rPr>
          <w:rFonts w:ascii="Arial" w:hAnsi="Arial"/>
        </w:rPr>
      </w:pPr>
      <w:r w:rsidRPr="00DB39E2">
        <w:rPr>
          <w:rFonts w:ascii="Arial" w:hAnsi="Arial"/>
        </w:rPr>
        <w:t xml:space="preserve">Partners and friends of the above personnel </w:t>
      </w:r>
      <w:r w:rsidR="00A5706C" w:rsidRPr="00DB39E2">
        <w:rPr>
          <w:rFonts w:ascii="Arial" w:hAnsi="Arial"/>
        </w:rPr>
        <w:t xml:space="preserve">are </w:t>
      </w:r>
      <w:r w:rsidRPr="00DB39E2">
        <w:rPr>
          <w:rFonts w:ascii="Arial" w:hAnsi="Arial"/>
        </w:rPr>
        <w:t xml:space="preserve">also </w:t>
      </w:r>
      <w:r w:rsidR="00A5706C" w:rsidRPr="00DB39E2">
        <w:rPr>
          <w:rFonts w:ascii="Arial" w:hAnsi="Arial"/>
        </w:rPr>
        <w:t>expected to attend.</w:t>
      </w:r>
    </w:p>
    <w:p w14:paraId="402E6519" w14:textId="77777777" w:rsidR="001E2DF4" w:rsidRPr="00DB39E2" w:rsidRDefault="001E2DF4" w:rsidP="006859BC">
      <w:pPr>
        <w:pStyle w:val="BodyText"/>
        <w:rPr>
          <w:rFonts w:ascii="Arial" w:hAnsi="Arial"/>
        </w:rPr>
      </w:pPr>
    </w:p>
    <w:p w14:paraId="447CA334" w14:textId="299D5888" w:rsidR="00EC2683" w:rsidRPr="00DB39E2" w:rsidRDefault="00982C54" w:rsidP="00DB39E2">
      <w:pPr>
        <w:pStyle w:val="BodyText"/>
        <w:ind w:firstLine="643"/>
        <w:rPr>
          <w:rFonts w:ascii="Arial" w:hAnsi="Arial"/>
        </w:rPr>
      </w:pPr>
      <w:r w:rsidRPr="005D1B9F">
        <w:rPr>
          <w:rFonts w:ascii="Arial" w:hAnsi="Arial"/>
          <w:b/>
          <w:color w:val="0000FF"/>
        </w:rPr>
        <w:t>2014</w:t>
      </w:r>
      <w:r w:rsidRPr="00DB39E2">
        <w:rPr>
          <w:rFonts w:ascii="Arial" w:hAnsi="Arial"/>
          <w:b/>
        </w:rPr>
        <w:t xml:space="preserve"> </w:t>
      </w:r>
      <w:r w:rsidRPr="00DB39E2">
        <w:rPr>
          <w:rFonts w:ascii="Arial" w:hAnsi="Arial"/>
          <w:b/>
          <w:color w:val="3366FF"/>
        </w:rPr>
        <w:t>Reunion</w:t>
      </w:r>
      <w:r w:rsidRPr="00DB39E2">
        <w:rPr>
          <w:rFonts w:ascii="Arial" w:hAnsi="Arial"/>
        </w:rPr>
        <w:t xml:space="preserve"> </w:t>
      </w:r>
    </w:p>
    <w:p w14:paraId="687E67B4" w14:textId="663F689E" w:rsidR="00982C54" w:rsidRPr="00DB39E2" w:rsidRDefault="00EC2683" w:rsidP="00DB39E2">
      <w:pPr>
        <w:pStyle w:val="BodyText"/>
        <w:ind w:left="643"/>
        <w:rPr>
          <w:rFonts w:ascii="Arial" w:hAnsi="Arial"/>
        </w:rPr>
      </w:pPr>
      <w:r w:rsidRPr="00DB39E2">
        <w:rPr>
          <w:rFonts w:ascii="Arial" w:hAnsi="Arial"/>
        </w:rPr>
        <w:t>This</w:t>
      </w:r>
      <w:r w:rsidRPr="00DB39E2">
        <w:rPr>
          <w:rFonts w:ascii="Arial" w:hAnsi="Arial"/>
          <w:color w:val="0000FF"/>
        </w:rPr>
        <w:t xml:space="preserve"> </w:t>
      </w:r>
      <w:r w:rsidR="00982C54" w:rsidRPr="00DB39E2">
        <w:rPr>
          <w:rFonts w:ascii="Arial" w:hAnsi="Arial"/>
        </w:rPr>
        <w:t>is currently being planned</w:t>
      </w:r>
      <w:r w:rsidR="00EA7DBC" w:rsidRPr="00DB39E2">
        <w:rPr>
          <w:rFonts w:ascii="Arial" w:hAnsi="Arial"/>
        </w:rPr>
        <w:t>. I</w:t>
      </w:r>
      <w:r w:rsidR="00982C54" w:rsidRPr="00DB39E2">
        <w:rPr>
          <w:rFonts w:ascii="Arial" w:hAnsi="Arial"/>
        </w:rPr>
        <w:t>t will be held on the weekend of the Commissioning of HMAS CANBERRA 3 in Sydney, NSW.</w:t>
      </w:r>
    </w:p>
    <w:p w14:paraId="04A5974A" w14:textId="53238C80" w:rsidR="00982C54" w:rsidRPr="00DB39E2" w:rsidRDefault="00982C54" w:rsidP="00DB39E2">
      <w:pPr>
        <w:pStyle w:val="BodyText"/>
        <w:ind w:left="643"/>
        <w:rPr>
          <w:rFonts w:ascii="Arial" w:hAnsi="Arial"/>
        </w:rPr>
      </w:pPr>
      <w:r w:rsidRPr="00DB39E2">
        <w:rPr>
          <w:rFonts w:ascii="Arial" w:hAnsi="Arial"/>
        </w:rPr>
        <w:t>The Reunion is open to all members of the Ships Company of HMAS CANBERRA 1-2-3, HMAS SHROPSHIRE, members of HMAS CANBERRA-HMAS SHROPSHIRE Association and guests.</w:t>
      </w:r>
    </w:p>
    <w:p w14:paraId="02040FCF" w14:textId="32F0BFC3" w:rsidR="00982C54" w:rsidRPr="00DB39E2" w:rsidRDefault="00982C54" w:rsidP="00DB39E2">
      <w:pPr>
        <w:pStyle w:val="Heading7"/>
        <w:ind w:firstLine="643"/>
        <w:rPr>
          <w:rFonts w:ascii="Arial" w:hAnsi="Arial"/>
        </w:rPr>
      </w:pPr>
      <w:r w:rsidRPr="00DB39E2">
        <w:rPr>
          <w:rFonts w:ascii="Arial" w:hAnsi="Arial"/>
        </w:rPr>
        <w:t>Registration for the Reunion is on the Association Website</w:t>
      </w:r>
    </w:p>
    <w:p w14:paraId="426264D6" w14:textId="6098F0ED" w:rsidR="00982C54" w:rsidRPr="00DB39E2" w:rsidRDefault="006F0800" w:rsidP="00DB39E2">
      <w:pPr>
        <w:pStyle w:val="BodyText"/>
        <w:ind w:firstLine="643"/>
        <w:rPr>
          <w:rStyle w:val="Hyperlink"/>
          <w:rFonts w:ascii="Arial" w:eastAsia="Times New Roman" w:hAnsi="Arial" w:cs="Arial"/>
        </w:rPr>
      </w:pPr>
      <w:hyperlink r:id="rId12" w:history="1">
        <w:r w:rsidR="00982C54" w:rsidRPr="00DB39E2">
          <w:rPr>
            <w:rStyle w:val="Hyperlink"/>
            <w:rFonts w:ascii="Arial" w:eastAsia="Times New Roman" w:hAnsi="Arial" w:cs="Arial"/>
          </w:rPr>
          <w:t>http://www.hmascanberrashropshire.asn.au/news/2014Reunion.html</w:t>
        </w:r>
      </w:hyperlink>
    </w:p>
    <w:p w14:paraId="7E16FE37" w14:textId="77777777" w:rsidR="001E2DF4" w:rsidRPr="00DB39E2" w:rsidRDefault="001E2DF4" w:rsidP="001E2DF4">
      <w:pPr>
        <w:pStyle w:val="BodyText"/>
        <w:ind w:left="720" w:firstLine="720"/>
        <w:rPr>
          <w:rFonts w:ascii="Arial" w:eastAsia="Times New Roman" w:hAnsi="Arial" w:cs="Arial"/>
        </w:rPr>
      </w:pPr>
    </w:p>
    <w:p w14:paraId="06828094" w14:textId="77777777" w:rsidR="00982C54" w:rsidRPr="00DB39E2" w:rsidRDefault="00982C54" w:rsidP="00DB39E2">
      <w:pPr>
        <w:pStyle w:val="Heading7"/>
        <w:ind w:firstLine="643"/>
        <w:rPr>
          <w:rFonts w:ascii="Arial" w:hAnsi="Arial"/>
          <w:b/>
          <w:i w:val="0"/>
          <w:color w:val="3366FF"/>
        </w:rPr>
      </w:pPr>
      <w:r w:rsidRPr="00DB39E2">
        <w:rPr>
          <w:rFonts w:ascii="Arial" w:hAnsi="Arial"/>
          <w:b/>
          <w:i w:val="0"/>
          <w:color w:val="3366FF"/>
        </w:rPr>
        <w:lastRenderedPageBreak/>
        <w:t>Tentative Program</w:t>
      </w:r>
    </w:p>
    <w:p w14:paraId="1677F7B8" w14:textId="77777777" w:rsidR="00982C54" w:rsidRPr="00DB39E2" w:rsidRDefault="00982C54" w:rsidP="00DB39E2">
      <w:pPr>
        <w:pStyle w:val="List"/>
        <w:ind w:firstLine="360"/>
        <w:rPr>
          <w:rFonts w:ascii="Arial" w:hAnsi="Arial"/>
        </w:rPr>
      </w:pPr>
      <w:r w:rsidRPr="00DB39E2">
        <w:rPr>
          <w:rFonts w:ascii="Arial" w:hAnsi="Arial"/>
        </w:rPr>
        <w:t>Fri: Commissioning Ceremony HMAS CANBERRA 3</w:t>
      </w:r>
    </w:p>
    <w:p w14:paraId="13670E5C" w14:textId="77777777" w:rsidR="00982C54" w:rsidRPr="00DB39E2" w:rsidRDefault="00982C54" w:rsidP="00DB39E2">
      <w:pPr>
        <w:pStyle w:val="List"/>
        <w:ind w:firstLine="360"/>
        <w:rPr>
          <w:rFonts w:ascii="Arial" w:hAnsi="Arial"/>
        </w:rPr>
      </w:pPr>
      <w:r w:rsidRPr="00DB39E2">
        <w:rPr>
          <w:rFonts w:ascii="Arial" w:hAnsi="Arial"/>
        </w:rPr>
        <w:t>Sat: Association Function (Reunion)</w:t>
      </w:r>
    </w:p>
    <w:p w14:paraId="739EA1F5" w14:textId="77777777" w:rsidR="00982C54" w:rsidRPr="00DB39E2" w:rsidRDefault="00982C54" w:rsidP="00DB39E2">
      <w:pPr>
        <w:pStyle w:val="List"/>
        <w:ind w:firstLine="360"/>
        <w:rPr>
          <w:rFonts w:ascii="Arial" w:hAnsi="Arial"/>
        </w:rPr>
      </w:pPr>
      <w:r w:rsidRPr="00DB39E2">
        <w:rPr>
          <w:rFonts w:ascii="Arial" w:hAnsi="Arial"/>
        </w:rPr>
        <w:t>Sun: Memorial Service - HMAS CANBERRA- HMAS SHROPSHIRE</w:t>
      </w:r>
    </w:p>
    <w:p w14:paraId="0897E9DB" w14:textId="512950FD" w:rsidR="0031771A" w:rsidRPr="00DB39E2" w:rsidRDefault="00982C54" w:rsidP="00DB39E2">
      <w:pPr>
        <w:pStyle w:val="List"/>
        <w:ind w:firstLine="360"/>
        <w:rPr>
          <w:rFonts w:ascii="Arial" w:hAnsi="Arial"/>
        </w:rPr>
      </w:pPr>
      <w:r w:rsidRPr="00DB39E2">
        <w:rPr>
          <w:rFonts w:ascii="Arial" w:hAnsi="Arial"/>
        </w:rPr>
        <w:t>Sun: Farewell Lunch</w:t>
      </w:r>
    </w:p>
    <w:p w14:paraId="3638246F" w14:textId="77777777" w:rsidR="00EC2683" w:rsidRDefault="00EC2683" w:rsidP="001E2DF4">
      <w:pPr>
        <w:pStyle w:val="List"/>
        <w:ind w:left="1003" w:firstLine="437"/>
      </w:pPr>
    </w:p>
    <w:p w14:paraId="22DA89DF" w14:textId="77777777" w:rsidR="00EC2683" w:rsidRDefault="00EC2683" w:rsidP="001E2DF4">
      <w:pPr>
        <w:pStyle w:val="List"/>
        <w:ind w:left="1003" w:firstLine="437"/>
      </w:pPr>
    </w:p>
    <w:p w14:paraId="145A18CC" w14:textId="5F761736" w:rsidR="00EC2683" w:rsidRPr="00573A50" w:rsidRDefault="00EC2683" w:rsidP="00EC2683">
      <w:pPr>
        <w:pStyle w:val="List"/>
        <w:numPr>
          <w:ilvl w:val="0"/>
          <w:numId w:val="19"/>
        </w:numPr>
        <w:rPr>
          <w:rFonts w:ascii="Arial" w:hAnsi="Arial"/>
          <w:b/>
          <w:color w:val="3366FF"/>
          <w:sz w:val="28"/>
          <w:szCs w:val="28"/>
        </w:rPr>
      </w:pPr>
      <w:r w:rsidRPr="00573A50">
        <w:rPr>
          <w:rFonts w:ascii="Arial" w:hAnsi="Arial"/>
          <w:b/>
          <w:color w:val="3366FF"/>
          <w:sz w:val="28"/>
          <w:szCs w:val="28"/>
        </w:rPr>
        <w:t>Other sub section news</w:t>
      </w:r>
    </w:p>
    <w:p w14:paraId="15D1E28B" w14:textId="77777777" w:rsidR="001E2DF4" w:rsidRPr="00573A50" w:rsidRDefault="001E2DF4" w:rsidP="001E2DF4">
      <w:pPr>
        <w:pStyle w:val="List"/>
        <w:ind w:left="1003" w:firstLine="437"/>
        <w:rPr>
          <w:color w:val="3366FF"/>
        </w:rPr>
      </w:pPr>
    </w:p>
    <w:p w14:paraId="6476CE9E" w14:textId="3547CC74" w:rsidR="00EC2683" w:rsidRPr="00DB39E2" w:rsidRDefault="009C4567" w:rsidP="00DB39E2">
      <w:pPr>
        <w:pStyle w:val="ListBullet2"/>
        <w:numPr>
          <w:ilvl w:val="0"/>
          <w:numId w:val="0"/>
        </w:numPr>
        <w:ind w:left="643"/>
        <w:rPr>
          <w:rFonts w:ascii="Arial" w:hAnsi="Arial"/>
        </w:rPr>
      </w:pPr>
      <w:r w:rsidRPr="00DB39E2">
        <w:rPr>
          <w:rFonts w:ascii="Arial" w:hAnsi="Arial"/>
        </w:rPr>
        <w:t xml:space="preserve">The Queensland sub-section (Andrew Black - driving force in Qld) is </w:t>
      </w:r>
      <w:r w:rsidR="00EC2683" w:rsidRPr="00DB39E2">
        <w:rPr>
          <w:rFonts w:ascii="Arial" w:hAnsi="Arial"/>
        </w:rPr>
        <w:t>operational and</w:t>
      </w:r>
      <w:r w:rsidRPr="00DB39E2">
        <w:rPr>
          <w:rFonts w:ascii="Arial" w:hAnsi="Arial"/>
        </w:rPr>
        <w:t xml:space="preserve"> is growing. </w:t>
      </w:r>
      <w:r w:rsidR="00697FD9">
        <w:rPr>
          <w:rFonts w:ascii="Arial" w:hAnsi="Arial"/>
        </w:rPr>
        <w:t xml:space="preserve">It is a fully Incorporated Association. </w:t>
      </w:r>
      <w:r w:rsidR="000936A5" w:rsidRPr="00DB39E2">
        <w:rPr>
          <w:rFonts w:ascii="Arial" w:hAnsi="Arial"/>
        </w:rPr>
        <w:t>The</w:t>
      </w:r>
      <w:r w:rsidR="00EC2683" w:rsidRPr="00DB39E2">
        <w:rPr>
          <w:rFonts w:ascii="Arial" w:hAnsi="Arial"/>
        </w:rPr>
        <w:t xml:space="preserve">y </w:t>
      </w:r>
      <w:r w:rsidR="000936A5" w:rsidRPr="00DB39E2">
        <w:rPr>
          <w:rFonts w:ascii="Arial" w:hAnsi="Arial"/>
        </w:rPr>
        <w:t>march</w:t>
      </w:r>
      <w:r w:rsidR="00EC2683" w:rsidRPr="00DB39E2">
        <w:rPr>
          <w:rFonts w:ascii="Arial" w:hAnsi="Arial"/>
        </w:rPr>
        <w:t>ed</w:t>
      </w:r>
      <w:r w:rsidR="00697FD9">
        <w:rPr>
          <w:rFonts w:ascii="Arial" w:hAnsi="Arial"/>
        </w:rPr>
        <w:t xml:space="preserve"> on Anzac Day</w:t>
      </w:r>
      <w:r w:rsidR="000936A5" w:rsidRPr="00DB39E2">
        <w:rPr>
          <w:rFonts w:ascii="Arial" w:hAnsi="Arial"/>
        </w:rPr>
        <w:t xml:space="preserve"> under their own banner. </w:t>
      </w:r>
    </w:p>
    <w:p w14:paraId="010EF37A" w14:textId="77777777" w:rsidR="00EC2683" w:rsidRDefault="009C4567" w:rsidP="00DB39E2">
      <w:pPr>
        <w:pStyle w:val="ListBullet2"/>
        <w:widowControl w:val="0"/>
        <w:numPr>
          <w:ilvl w:val="0"/>
          <w:numId w:val="0"/>
        </w:numPr>
        <w:autoSpaceDE w:val="0"/>
        <w:autoSpaceDN w:val="0"/>
        <w:adjustRightInd w:val="0"/>
        <w:spacing w:after="240"/>
        <w:ind w:left="643"/>
        <w:rPr>
          <w:rFonts w:ascii="Arial" w:hAnsi="Arial"/>
        </w:rPr>
      </w:pPr>
      <w:r w:rsidRPr="00DB39E2">
        <w:rPr>
          <w:rFonts w:ascii="Arial" w:hAnsi="Arial"/>
        </w:rPr>
        <w:t xml:space="preserve">The ACT sub-section  (Brian ‘Box’ Brennan - </w:t>
      </w:r>
      <w:r w:rsidR="00EC2683" w:rsidRPr="00DB39E2">
        <w:rPr>
          <w:rFonts w:ascii="Arial" w:hAnsi="Arial"/>
        </w:rPr>
        <w:t>driving force in ACT</w:t>
      </w:r>
      <w:r w:rsidRPr="00DB39E2">
        <w:rPr>
          <w:rFonts w:ascii="Arial" w:hAnsi="Arial"/>
        </w:rPr>
        <w:t xml:space="preserve">) is up and running. </w:t>
      </w:r>
    </w:p>
    <w:p w14:paraId="1E7B3E82" w14:textId="77777777" w:rsidR="00697FD9" w:rsidRDefault="00697FD9" w:rsidP="00DB39E2">
      <w:pPr>
        <w:pStyle w:val="ListBullet2"/>
        <w:widowControl w:val="0"/>
        <w:numPr>
          <w:ilvl w:val="0"/>
          <w:numId w:val="0"/>
        </w:numPr>
        <w:autoSpaceDE w:val="0"/>
        <w:autoSpaceDN w:val="0"/>
        <w:adjustRightInd w:val="0"/>
        <w:spacing w:after="240"/>
        <w:ind w:left="643"/>
        <w:rPr>
          <w:rFonts w:ascii="Arial" w:hAnsi="Arial"/>
        </w:rPr>
      </w:pPr>
    </w:p>
    <w:p w14:paraId="189F02C4" w14:textId="1A7C9B2E" w:rsidR="00697FD9" w:rsidRPr="00697FD9" w:rsidRDefault="00697FD9" w:rsidP="00697FD9">
      <w:pPr>
        <w:ind w:left="643"/>
        <w:rPr>
          <w:rFonts w:ascii="Arial" w:eastAsia="Times New Roman" w:hAnsi="Arial" w:cs="Arial"/>
          <w:b/>
          <w:bCs/>
          <w:lang w:val="en-AU"/>
        </w:rPr>
      </w:pPr>
      <w:r w:rsidRPr="00697FD9">
        <w:rPr>
          <w:rFonts w:ascii="Arial" w:hAnsi="Arial" w:cs="Arial"/>
        </w:rPr>
        <w:t xml:space="preserve">A </w:t>
      </w:r>
      <w:r w:rsidRPr="00697FD9">
        <w:rPr>
          <w:rFonts w:ascii="Arial" w:hAnsi="Arial" w:cs="Arial"/>
          <w:b/>
          <w:color w:val="3366FF"/>
        </w:rPr>
        <w:t>Merchandising Officer</w:t>
      </w:r>
      <w:r w:rsidRPr="00697FD9">
        <w:rPr>
          <w:rFonts w:ascii="Arial" w:hAnsi="Arial" w:cs="Arial"/>
        </w:rPr>
        <w:t xml:space="preserve"> has been appointed in the ACT and Q’ld Sub Divisions and Jason Gordon has kindly offered his time as the MO for our WA Sub Div. </w:t>
      </w:r>
      <w:r>
        <w:rPr>
          <w:rFonts w:ascii="Arial" w:hAnsi="Arial" w:cs="Arial"/>
        </w:rPr>
        <w:t>These three MO’S will work to standardize some items and also provide state recognised items. Any ideas or help,</w:t>
      </w:r>
      <w:r w:rsidRPr="00697FD9">
        <w:rPr>
          <w:rFonts w:ascii="Arial" w:hAnsi="Arial" w:cs="Arial"/>
        </w:rPr>
        <w:t xml:space="preserve"> please make them to: </w:t>
      </w:r>
      <w:hyperlink r:id="rId13" w:history="1">
        <w:r w:rsidRPr="00697FD9">
          <w:rPr>
            <w:rStyle w:val="Hyperlink"/>
            <w:rFonts w:ascii="Arial" w:eastAsia="Times New Roman" w:hAnsi="Arial" w:cs="Arial"/>
            <w:b/>
            <w:bCs/>
            <w:lang w:val="en-AU"/>
          </w:rPr>
          <w:t>jlgordon@bigpond.net.au</w:t>
        </w:r>
      </w:hyperlink>
      <w:r w:rsidRPr="00697FD9">
        <w:rPr>
          <w:rFonts w:ascii="Arial" w:eastAsia="Times New Roman" w:hAnsi="Arial" w:cs="Arial"/>
          <w:b/>
          <w:bCs/>
          <w:lang w:val="en-AU"/>
        </w:rPr>
        <w:t xml:space="preserve"> </w:t>
      </w:r>
    </w:p>
    <w:p w14:paraId="7919B5D3" w14:textId="06F21568" w:rsidR="00697FD9" w:rsidRPr="00DB39E2" w:rsidRDefault="00697FD9" w:rsidP="00DB39E2">
      <w:pPr>
        <w:pStyle w:val="ListBullet2"/>
        <w:widowControl w:val="0"/>
        <w:numPr>
          <w:ilvl w:val="0"/>
          <w:numId w:val="0"/>
        </w:numPr>
        <w:autoSpaceDE w:val="0"/>
        <w:autoSpaceDN w:val="0"/>
        <w:adjustRightInd w:val="0"/>
        <w:spacing w:after="240"/>
        <w:ind w:left="643"/>
        <w:rPr>
          <w:rFonts w:ascii="Arial" w:hAnsi="Arial" w:cs="Arial"/>
        </w:rPr>
      </w:pPr>
    </w:p>
    <w:p w14:paraId="210DD8A8" w14:textId="2B3D71D6" w:rsidR="00EC2683" w:rsidRPr="00573A50" w:rsidRDefault="00EC2683" w:rsidP="00F463C2">
      <w:pPr>
        <w:pStyle w:val="ListParagraph"/>
        <w:widowControl w:val="0"/>
        <w:numPr>
          <w:ilvl w:val="0"/>
          <w:numId w:val="19"/>
        </w:numPr>
        <w:tabs>
          <w:tab w:val="left" w:pos="220"/>
          <w:tab w:val="left" w:pos="720"/>
        </w:tabs>
        <w:autoSpaceDE w:val="0"/>
        <w:autoSpaceDN w:val="0"/>
        <w:adjustRightInd w:val="0"/>
        <w:spacing w:after="240"/>
        <w:rPr>
          <w:rFonts w:ascii="Arial" w:hAnsi="Arial" w:cs="Arial"/>
          <w:b/>
          <w:color w:val="0000FF"/>
          <w:sz w:val="28"/>
          <w:szCs w:val="28"/>
        </w:rPr>
      </w:pPr>
      <w:r w:rsidRPr="00573A50">
        <w:rPr>
          <w:rFonts w:ascii="Arial" w:hAnsi="Arial" w:cs="Arial"/>
          <w:b/>
          <w:color w:val="0000FF"/>
          <w:sz w:val="28"/>
          <w:szCs w:val="28"/>
        </w:rPr>
        <w:t xml:space="preserve">ANZAC Day Perth and Fremantle </w:t>
      </w:r>
    </w:p>
    <w:p w14:paraId="6F44D92F" w14:textId="77777777" w:rsidR="00EC2683" w:rsidRDefault="00EC2683" w:rsidP="00EC2683">
      <w:pPr>
        <w:pStyle w:val="ListParagraph"/>
        <w:widowControl w:val="0"/>
        <w:tabs>
          <w:tab w:val="left" w:pos="220"/>
          <w:tab w:val="left" w:pos="720"/>
        </w:tabs>
        <w:autoSpaceDE w:val="0"/>
        <w:autoSpaceDN w:val="0"/>
        <w:adjustRightInd w:val="0"/>
        <w:spacing w:after="240"/>
        <w:rPr>
          <w:rFonts w:ascii="Arial" w:hAnsi="Arial" w:cs="Arial"/>
          <w:b/>
          <w:color w:val="0000FF"/>
          <w:sz w:val="22"/>
          <w:szCs w:val="22"/>
        </w:rPr>
      </w:pPr>
    </w:p>
    <w:p w14:paraId="47CAE3DC" w14:textId="4D36ACD2" w:rsidR="00EC2683" w:rsidRPr="00DB39E2" w:rsidRDefault="00EC2683" w:rsidP="00EC2683">
      <w:pPr>
        <w:pStyle w:val="ListParagraph"/>
        <w:widowControl w:val="0"/>
        <w:tabs>
          <w:tab w:val="left" w:pos="220"/>
          <w:tab w:val="left" w:pos="720"/>
        </w:tabs>
        <w:autoSpaceDE w:val="0"/>
        <w:autoSpaceDN w:val="0"/>
        <w:adjustRightInd w:val="0"/>
        <w:spacing w:after="240"/>
        <w:rPr>
          <w:rFonts w:ascii="Arial" w:hAnsi="Arial" w:cs="Arial"/>
          <w:b/>
          <w:color w:val="3366FF"/>
        </w:rPr>
      </w:pPr>
      <w:r w:rsidRPr="00DB39E2">
        <w:rPr>
          <w:rFonts w:ascii="Arial" w:hAnsi="Arial" w:cs="Arial"/>
          <w:b/>
          <w:color w:val="3366FF"/>
        </w:rPr>
        <w:t>Dawn Service</w:t>
      </w:r>
      <w:r w:rsidRPr="00DB39E2">
        <w:rPr>
          <w:rFonts w:ascii="Arial" w:hAnsi="Arial" w:cs="Arial"/>
          <w:b/>
          <w:color w:val="3366FF"/>
        </w:rPr>
        <w:tab/>
      </w:r>
    </w:p>
    <w:p w14:paraId="0ACC888D" w14:textId="77777777" w:rsidR="00C425B7" w:rsidRPr="00DB39E2" w:rsidRDefault="00EC2683" w:rsidP="00EC2683">
      <w:pPr>
        <w:pStyle w:val="ListParagraph"/>
        <w:widowControl w:val="0"/>
        <w:tabs>
          <w:tab w:val="left" w:pos="220"/>
          <w:tab w:val="left" w:pos="720"/>
        </w:tabs>
        <w:autoSpaceDE w:val="0"/>
        <w:autoSpaceDN w:val="0"/>
        <w:adjustRightInd w:val="0"/>
        <w:spacing w:after="240"/>
        <w:rPr>
          <w:rFonts w:ascii="Arial" w:hAnsi="Arial" w:cs="Arial"/>
        </w:rPr>
      </w:pPr>
      <w:r w:rsidRPr="00DB39E2">
        <w:rPr>
          <w:rFonts w:ascii="Arial" w:hAnsi="Arial" w:cs="Arial"/>
        </w:rPr>
        <w:t>The Association was well represented at the Fremantle Monument . The public turn out was apparently in record numbers ( As was Kings Park and other centres such as Black Boy Hill Sunset Service on ANZAC Eve)</w:t>
      </w:r>
      <w:r w:rsidR="00C425B7" w:rsidRPr="00DB39E2">
        <w:rPr>
          <w:rFonts w:ascii="Arial" w:hAnsi="Arial" w:cs="Arial"/>
        </w:rPr>
        <w:t xml:space="preserve">. At Fremantle, attendees had to park 20 mins away from the monument and had r\to shoulder their way into the crowd. </w:t>
      </w:r>
    </w:p>
    <w:p w14:paraId="24166704" w14:textId="3EA5A681" w:rsidR="00C425B7" w:rsidRPr="00DB39E2" w:rsidRDefault="00C425B7" w:rsidP="00EC2683">
      <w:pPr>
        <w:pStyle w:val="ListParagraph"/>
        <w:widowControl w:val="0"/>
        <w:tabs>
          <w:tab w:val="left" w:pos="220"/>
          <w:tab w:val="left" w:pos="720"/>
        </w:tabs>
        <w:autoSpaceDE w:val="0"/>
        <w:autoSpaceDN w:val="0"/>
        <w:adjustRightInd w:val="0"/>
        <w:spacing w:after="240"/>
        <w:rPr>
          <w:rFonts w:ascii="Arial" w:hAnsi="Arial" w:cs="Arial"/>
        </w:rPr>
      </w:pPr>
      <w:r w:rsidRPr="00DB39E2">
        <w:rPr>
          <w:rFonts w:ascii="Arial" w:hAnsi="Arial" w:cs="Arial"/>
        </w:rPr>
        <w:t>The gunfire breakfast at NAA Fremantle Club was well worth the effort of attending.</w:t>
      </w:r>
    </w:p>
    <w:p w14:paraId="24DA2A00" w14:textId="77777777" w:rsidR="00C425B7" w:rsidRPr="00DB39E2" w:rsidRDefault="00C425B7" w:rsidP="00EC2683">
      <w:pPr>
        <w:pStyle w:val="ListParagraph"/>
        <w:widowControl w:val="0"/>
        <w:tabs>
          <w:tab w:val="left" w:pos="220"/>
          <w:tab w:val="left" w:pos="720"/>
        </w:tabs>
        <w:autoSpaceDE w:val="0"/>
        <w:autoSpaceDN w:val="0"/>
        <w:adjustRightInd w:val="0"/>
        <w:spacing w:after="240"/>
        <w:rPr>
          <w:rFonts w:ascii="Arial" w:hAnsi="Arial" w:cs="Arial"/>
          <w:b/>
        </w:rPr>
      </w:pPr>
    </w:p>
    <w:p w14:paraId="3F4CD3FD" w14:textId="500BDBCF" w:rsidR="00EC2683" w:rsidRPr="00DB39E2" w:rsidRDefault="00EC2683" w:rsidP="00EC2683">
      <w:pPr>
        <w:pStyle w:val="ListParagraph"/>
        <w:widowControl w:val="0"/>
        <w:tabs>
          <w:tab w:val="left" w:pos="220"/>
          <w:tab w:val="left" w:pos="720"/>
        </w:tabs>
        <w:autoSpaceDE w:val="0"/>
        <w:autoSpaceDN w:val="0"/>
        <w:adjustRightInd w:val="0"/>
        <w:spacing w:after="240"/>
        <w:rPr>
          <w:rFonts w:ascii="Arial" w:hAnsi="Arial" w:cs="Arial"/>
          <w:b/>
          <w:color w:val="3366FF"/>
        </w:rPr>
      </w:pPr>
      <w:r w:rsidRPr="00DB39E2">
        <w:rPr>
          <w:rFonts w:ascii="Arial" w:hAnsi="Arial" w:cs="Arial"/>
          <w:b/>
          <w:color w:val="3366FF"/>
        </w:rPr>
        <w:t>A</w:t>
      </w:r>
      <w:r w:rsidR="00C425B7" w:rsidRPr="00DB39E2">
        <w:rPr>
          <w:rFonts w:ascii="Arial" w:hAnsi="Arial" w:cs="Arial"/>
          <w:b/>
          <w:color w:val="3366FF"/>
        </w:rPr>
        <w:t>nzac Parade</w:t>
      </w:r>
    </w:p>
    <w:p w14:paraId="71FC7D52" w14:textId="208573B9" w:rsidR="00C425B7" w:rsidRPr="00DB39E2" w:rsidRDefault="00C425B7" w:rsidP="00EC2683">
      <w:pPr>
        <w:pStyle w:val="ListParagraph"/>
        <w:widowControl w:val="0"/>
        <w:tabs>
          <w:tab w:val="left" w:pos="220"/>
          <w:tab w:val="left" w:pos="720"/>
        </w:tabs>
        <w:autoSpaceDE w:val="0"/>
        <w:autoSpaceDN w:val="0"/>
        <w:adjustRightInd w:val="0"/>
        <w:spacing w:after="240"/>
        <w:rPr>
          <w:rFonts w:ascii="Arial" w:hAnsi="Arial" w:cs="Arial"/>
        </w:rPr>
      </w:pPr>
      <w:r w:rsidRPr="00DB39E2">
        <w:rPr>
          <w:rFonts w:ascii="Arial" w:hAnsi="Arial" w:cs="Arial"/>
        </w:rPr>
        <w:t xml:space="preserve">Again, the Association was well represented with 40 marching. </w:t>
      </w:r>
      <w:r w:rsidRPr="00DB39E2">
        <w:rPr>
          <w:rFonts w:ascii="Arial" w:hAnsi="Arial" w:cs="Arial"/>
          <w:b/>
        </w:rPr>
        <w:t>Several WW11 vets put in a big effort to march and to their credit, they reached the finish line. Bravo Zulu to them!. Next year, the association must have more consideration to their well being to ensure they receive full satisfaction</w:t>
      </w:r>
      <w:r w:rsidRPr="00DB39E2">
        <w:rPr>
          <w:rFonts w:ascii="Arial" w:hAnsi="Arial" w:cs="Arial"/>
        </w:rPr>
        <w:t>.</w:t>
      </w:r>
    </w:p>
    <w:p w14:paraId="04256528" w14:textId="29A6560C" w:rsidR="00FE6E43" w:rsidRPr="00DB39E2" w:rsidRDefault="00FE6E43" w:rsidP="00EC2683">
      <w:pPr>
        <w:pStyle w:val="ListParagraph"/>
        <w:widowControl w:val="0"/>
        <w:tabs>
          <w:tab w:val="left" w:pos="220"/>
          <w:tab w:val="left" w:pos="720"/>
        </w:tabs>
        <w:autoSpaceDE w:val="0"/>
        <w:autoSpaceDN w:val="0"/>
        <w:adjustRightInd w:val="0"/>
        <w:spacing w:after="240"/>
        <w:rPr>
          <w:rFonts w:ascii="Arial" w:hAnsi="Arial" w:cs="Arial"/>
        </w:rPr>
      </w:pPr>
      <w:r w:rsidRPr="00DB39E2">
        <w:rPr>
          <w:rFonts w:ascii="Arial" w:hAnsi="Arial" w:cs="Arial"/>
        </w:rPr>
        <w:t>People in need of assistance to attend are welcomed. Arrangements can be made if the ASSN is informed early.</w:t>
      </w:r>
    </w:p>
    <w:p w14:paraId="2F2B05AC" w14:textId="4DD92444" w:rsidR="00C425B7" w:rsidRDefault="00C425B7" w:rsidP="00EC2683">
      <w:pPr>
        <w:pStyle w:val="ListParagraph"/>
        <w:widowControl w:val="0"/>
        <w:tabs>
          <w:tab w:val="left" w:pos="220"/>
          <w:tab w:val="left" w:pos="720"/>
        </w:tabs>
        <w:autoSpaceDE w:val="0"/>
        <w:autoSpaceDN w:val="0"/>
        <w:adjustRightInd w:val="0"/>
        <w:spacing w:after="240"/>
        <w:rPr>
          <w:rFonts w:ascii="Arial" w:hAnsi="Arial" w:cs="Arial"/>
          <w:b/>
        </w:rPr>
      </w:pPr>
      <w:r w:rsidRPr="00DB39E2">
        <w:rPr>
          <w:rFonts w:ascii="Arial" w:hAnsi="Arial" w:cs="Arial"/>
        </w:rPr>
        <w:t xml:space="preserve">On completion of the march, the members broke off to family </w:t>
      </w:r>
      <w:r w:rsidR="00FE6E43" w:rsidRPr="00DB39E2">
        <w:rPr>
          <w:rFonts w:ascii="Arial" w:hAnsi="Arial" w:cs="Arial"/>
        </w:rPr>
        <w:t>and shipmate groups to carry on with the days festivities</w:t>
      </w:r>
      <w:r w:rsidR="00FE6E43" w:rsidRPr="00DB39E2">
        <w:rPr>
          <w:rFonts w:ascii="Arial" w:hAnsi="Arial" w:cs="Arial"/>
          <w:b/>
        </w:rPr>
        <w:t>.</w:t>
      </w:r>
    </w:p>
    <w:p w14:paraId="136B4C1F" w14:textId="77777777" w:rsidR="00697FD9" w:rsidRDefault="00697FD9" w:rsidP="00EC2683">
      <w:pPr>
        <w:pStyle w:val="ListParagraph"/>
        <w:widowControl w:val="0"/>
        <w:tabs>
          <w:tab w:val="left" w:pos="220"/>
          <w:tab w:val="left" w:pos="720"/>
        </w:tabs>
        <w:autoSpaceDE w:val="0"/>
        <w:autoSpaceDN w:val="0"/>
        <w:adjustRightInd w:val="0"/>
        <w:spacing w:after="240"/>
        <w:rPr>
          <w:rFonts w:ascii="Arial" w:hAnsi="Arial" w:cs="Arial"/>
          <w:b/>
        </w:rPr>
      </w:pPr>
    </w:p>
    <w:p w14:paraId="16541017" w14:textId="047FCB80" w:rsidR="00697FD9" w:rsidRPr="00697FD9" w:rsidRDefault="00697FD9" w:rsidP="00697FD9">
      <w:pPr>
        <w:pStyle w:val="ListParagraph"/>
        <w:widowControl w:val="0"/>
        <w:tabs>
          <w:tab w:val="left" w:pos="220"/>
          <w:tab w:val="left" w:pos="720"/>
        </w:tabs>
        <w:autoSpaceDE w:val="0"/>
        <w:autoSpaceDN w:val="0"/>
        <w:adjustRightInd w:val="0"/>
        <w:spacing w:after="240"/>
        <w:rPr>
          <w:rFonts w:ascii="Arial" w:hAnsi="Arial" w:cs="Arial"/>
        </w:rPr>
      </w:pPr>
      <w:r w:rsidRPr="00DB39E2">
        <w:rPr>
          <w:rFonts w:ascii="Arial" w:hAnsi="Arial" w:cs="Arial"/>
        </w:rPr>
        <w:t>Members from other associations that had expired also asked to march with us and were happily accepted in to the ranks.</w:t>
      </w:r>
    </w:p>
    <w:p w14:paraId="77971DA4" w14:textId="77777777" w:rsidR="00FE6E43" w:rsidRPr="00DB39E2" w:rsidRDefault="00FE6E43" w:rsidP="00EC2683">
      <w:pPr>
        <w:pStyle w:val="ListParagraph"/>
        <w:widowControl w:val="0"/>
        <w:tabs>
          <w:tab w:val="left" w:pos="220"/>
          <w:tab w:val="left" w:pos="720"/>
        </w:tabs>
        <w:autoSpaceDE w:val="0"/>
        <w:autoSpaceDN w:val="0"/>
        <w:adjustRightInd w:val="0"/>
        <w:spacing w:after="240"/>
        <w:rPr>
          <w:rFonts w:ascii="Arial" w:hAnsi="Arial" w:cs="Arial"/>
          <w:b/>
          <w:color w:val="0000FF"/>
        </w:rPr>
      </w:pPr>
    </w:p>
    <w:p w14:paraId="4CECECB2" w14:textId="77777777" w:rsidR="00697FD9" w:rsidRPr="00960AD0" w:rsidRDefault="00697FD9" w:rsidP="00EC2683">
      <w:pPr>
        <w:pStyle w:val="ListParagraph"/>
        <w:widowControl w:val="0"/>
        <w:tabs>
          <w:tab w:val="left" w:pos="220"/>
          <w:tab w:val="left" w:pos="720"/>
        </w:tabs>
        <w:autoSpaceDE w:val="0"/>
        <w:autoSpaceDN w:val="0"/>
        <w:adjustRightInd w:val="0"/>
        <w:spacing w:after="240"/>
        <w:rPr>
          <w:rFonts w:ascii="Arial" w:hAnsi="Arial" w:cs="Arial"/>
          <w:b/>
          <w:color w:val="3366FF"/>
        </w:rPr>
      </w:pPr>
      <w:r w:rsidRPr="00960AD0">
        <w:rPr>
          <w:rFonts w:ascii="Arial" w:hAnsi="Arial" w:cs="Arial"/>
          <w:b/>
          <w:color w:val="3366FF"/>
        </w:rPr>
        <w:t>FFG02 Banner</w:t>
      </w:r>
    </w:p>
    <w:p w14:paraId="7B591B5A" w14:textId="68ABD418" w:rsidR="00FE6E43" w:rsidRPr="00DB39E2" w:rsidRDefault="00FE6E43" w:rsidP="00EC2683">
      <w:pPr>
        <w:pStyle w:val="ListParagraph"/>
        <w:widowControl w:val="0"/>
        <w:tabs>
          <w:tab w:val="left" w:pos="220"/>
          <w:tab w:val="left" w:pos="720"/>
        </w:tabs>
        <w:autoSpaceDE w:val="0"/>
        <w:autoSpaceDN w:val="0"/>
        <w:adjustRightInd w:val="0"/>
        <w:spacing w:after="240"/>
        <w:rPr>
          <w:rFonts w:ascii="Arial" w:hAnsi="Arial" w:cs="Arial"/>
        </w:rPr>
      </w:pPr>
      <w:r w:rsidRPr="00DB39E2">
        <w:rPr>
          <w:rFonts w:ascii="Arial" w:hAnsi="Arial" w:cs="Arial"/>
        </w:rPr>
        <w:t>The new FFG 02 banner arrived on the day before the march and was unfurled for its first official duty. It took second place as superumary to the original Canberra-Shropshire banner</w:t>
      </w:r>
      <w:r w:rsidR="00697FD9">
        <w:rPr>
          <w:rFonts w:ascii="Arial" w:hAnsi="Arial" w:cs="Arial"/>
        </w:rPr>
        <w:t xml:space="preserve">. </w:t>
      </w:r>
      <w:r w:rsidR="00697FD9" w:rsidRPr="00697FD9">
        <w:rPr>
          <w:rFonts w:ascii="Arial" w:hAnsi="Arial" w:cs="Arial"/>
          <w:b/>
        </w:rPr>
        <w:t xml:space="preserve">Bravo Zulu to all involved in the </w:t>
      </w:r>
      <w:r w:rsidR="00697FD9" w:rsidRPr="00697FD9">
        <w:rPr>
          <w:rFonts w:ascii="Arial" w:hAnsi="Arial" w:cs="Arial"/>
          <w:b/>
        </w:rPr>
        <w:lastRenderedPageBreak/>
        <w:t>organization of the banner. You should be chuffed</w:t>
      </w:r>
      <w:r w:rsidR="00697FD9">
        <w:rPr>
          <w:rFonts w:ascii="Arial" w:hAnsi="Arial" w:cs="Arial"/>
        </w:rPr>
        <w:t>!</w:t>
      </w:r>
      <w:r w:rsidRPr="00DB39E2">
        <w:rPr>
          <w:rFonts w:ascii="Arial" w:hAnsi="Arial" w:cs="Arial"/>
        </w:rPr>
        <w:t xml:space="preserve"> </w:t>
      </w:r>
    </w:p>
    <w:p w14:paraId="7593BC13" w14:textId="77777777" w:rsidR="00FE6E43" w:rsidRPr="00DB39E2" w:rsidRDefault="00FE6E43" w:rsidP="00EC2683">
      <w:pPr>
        <w:pStyle w:val="ListParagraph"/>
        <w:widowControl w:val="0"/>
        <w:tabs>
          <w:tab w:val="left" w:pos="220"/>
          <w:tab w:val="left" w:pos="720"/>
        </w:tabs>
        <w:autoSpaceDE w:val="0"/>
        <w:autoSpaceDN w:val="0"/>
        <w:adjustRightInd w:val="0"/>
        <w:spacing w:after="240"/>
        <w:rPr>
          <w:rFonts w:ascii="Arial" w:hAnsi="Arial" w:cs="Arial"/>
        </w:rPr>
      </w:pPr>
    </w:p>
    <w:p w14:paraId="2A7FF8F8" w14:textId="77777777" w:rsidR="002249DB" w:rsidRPr="00472541" w:rsidRDefault="002249DB" w:rsidP="002249DB">
      <w:pPr>
        <w:pStyle w:val="ListParagraph"/>
        <w:widowControl w:val="0"/>
        <w:numPr>
          <w:ilvl w:val="0"/>
          <w:numId w:val="23"/>
        </w:numPr>
        <w:tabs>
          <w:tab w:val="left" w:pos="220"/>
          <w:tab w:val="left" w:pos="720"/>
        </w:tabs>
        <w:autoSpaceDE w:val="0"/>
        <w:autoSpaceDN w:val="0"/>
        <w:adjustRightInd w:val="0"/>
        <w:spacing w:after="240"/>
        <w:rPr>
          <w:rFonts w:ascii="Arial" w:hAnsi="Arial" w:cs="Times"/>
          <w:b/>
          <w:sz w:val="22"/>
          <w:szCs w:val="22"/>
        </w:rPr>
      </w:pPr>
      <w:r w:rsidRPr="00472541">
        <w:rPr>
          <w:rFonts w:ascii="Arial" w:hAnsi="Arial"/>
          <w:b/>
          <w:color w:val="0000FF"/>
          <w:sz w:val="28"/>
          <w:szCs w:val="28"/>
        </w:rPr>
        <w:t>Schedule of Events</w:t>
      </w:r>
      <w:r w:rsidRPr="00652322">
        <w:rPr>
          <w:rFonts w:ascii="Arial" w:hAnsi="Arial"/>
          <w:sz w:val="22"/>
          <w:szCs w:val="22"/>
        </w:rPr>
        <w:t xml:space="preserve"> </w:t>
      </w:r>
    </w:p>
    <w:p w14:paraId="0A7F0C6D" w14:textId="77777777" w:rsidR="002249DB" w:rsidRPr="00573A50" w:rsidRDefault="002249DB" w:rsidP="002249DB">
      <w:pPr>
        <w:pStyle w:val="ListParagraph"/>
        <w:widowControl w:val="0"/>
        <w:tabs>
          <w:tab w:val="left" w:pos="220"/>
          <w:tab w:val="left" w:pos="720"/>
        </w:tabs>
        <w:autoSpaceDE w:val="0"/>
        <w:autoSpaceDN w:val="0"/>
        <w:adjustRightInd w:val="0"/>
        <w:spacing w:after="240"/>
        <w:rPr>
          <w:rFonts w:ascii="Arial" w:hAnsi="Arial"/>
        </w:rPr>
      </w:pPr>
      <w:r w:rsidRPr="00573A50">
        <w:rPr>
          <w:rFonts w:ascii="Arial" w:hAnsi="Arial"/>
        </w:rPr>
        <w:t>The calendar for 2013 has been updated with arising administrative detail e.g. annual Audit, Constitution Amendment submission date, WW11 vets birthday. it will be sent out again in the near future</w:t>
      </w:r>
    </w:p>
    <w:p w14:paraId="43FF0C19" w14:textId="77777777" w:rsidR="002249DB" w:rsidRPr="00FE6E43" w:rsidRDefault="002249DB" w:rsidP="00EC2683">
      <w:pPr>
        <w:pStyle w:val="ListParagraph"/>
        <w:widowControl w:val="0"/>
        <w:tabs>
          <w:tab w:val="left" w:pos="220"/>
          <w:tab w:val="left" w:pos="720"/>
        </w:tabs>
        <w:autoSpaceDE w:val="0"/>
        <w:autoSpaceDN w:val="0"/>
        <w:adjustRightInd w:val="0"/>
        <w:spacing w:after="240"/>
        <w:rPr>
          <w:rFonts w:ascii="Arial" w:hAnsi="Arial" w:cs="Arial"/>
          <w:sz w:val="22"/>
          <w:szCs w:val="22"/>
        </w:rPr>
      </w:pPr>
    </w:p>
    <w:p w14:paraId="6D1EB93B" w14:textId="77777777" w:rsidR="00FE6E43" w:rsidRPr="00960AD0" w:rsidRDefault="00FE6E43" w:rsidP="00EC2683">
      <w:pPr>
        <w:pStyle w:val="ListParagraph"/>
        <w:widowControl w:val="0"/>
        <w:tabs>
          <w:tab w:val="left" w:pos="220"/>
          <w:tab w:val="left" w:pos="720"/>
        </w:tabs>
        <w:autoSpaceDE w:val="0"/>
        <w:autoSpaceDN w:val="0"/>
        <w:adjustRightInd w:val="0"/>
        <w:spacing w:after="240"/>
        <w:rPr>
          <w:rFonts w:ascii="Arial" w:hAnsi="Arial" w:cs="Arial"/>
          <w:color w:val="0000FF"/>
          <w:sz w:val="22"/>
          <w:szCs w:val="22"/>
        </w:rPr>
      </w:pPr>
    </w:p>
    <w:p w14:paraId="75F956CE" w14:textId="093EC258" w:rsidR="001B5DB8" w:rsidRPr="00960AD0" w:rsidRDefault="005844B1" w:rsidP="005844B1">
      <w:pPr>
        <w:pStyle w:val="ListParagraph"/>
        <w:widowControl w:val="0"/>
        <w:numPr>
          <w:ilvl w:val="0"/>
          <w:numId w:val="23"/>
        </w:numPr>
        <w:tabs>
          <w:tab w:val="left" w:pos="220"/>
          <w:tab w:val="left" w:pos="720"/>
        </w:tabs>
        <w:autoSpaceDE w:val="0"/>
        <w:autoSpaceDN w:val="0"/>
        <w:adjustRightInd w:val="0"/>
        <w:spacing w:after="240"/>
        <w:rPr>
          <w:rFonts w:ascii="Arial" w:hAnsi="Arial" w:cs="Arial"/>
          <w:b/>
          <w:color w:val="0000FF"/>
          <w:sz w:val="28"/>
          <w:szCs w:val="28"/>
        </w:rPr>
      </w:pPr>
      <w:r w:rsidRPr="00960AD0">
        <w:rPr>
          <w:rFonts w:ascii="Arial" w:hAnsi="Arial" w:cs="Arial"/>
          <w:b/>
          <w:color w:val="0000FF"/>
          <w:sz w:val="28"/>
          <w:szCs w:val="28"/>
        </w:rPr>
        <w:t>DVA Grant</w:t>
      </w:r>
    </w:p>
    <w:p w14:paraId="2DF0EDEE" w14:textId="006D9438" w:rsidR="002249DB" w:rsidRPr="002249DB" w:rsidRDefault="005844B1" w:rsidP="002249DB">
      <w:pPr>
        <w:pStyle w:val="ListParagraph"/>
        <w:widowControl w:val="0"/>
        <w:tabs>
          <w:tab w:val="left" w:pos="220"/>
          <w:tab w:val="left" w:pos="720"/>
        </w:tabs>
        <w:autoSpaceDE w:val="0"/>
        <w:autoSpaceDN w:val="0"/>
        <w:adjustRightInd w:val="0"/>
        <w:spacing w:after="240"/>
        <w:rPr>
          <w:rFonts w:ascii="Arial" w:hAnsi="Arial" w:cs="Arial"/>
        </w:rPr>
      </w:pPr>
      <w:r w:rsidRPr="005844B1">
        <w:rPr>
          <w:rFonts w:ascii="Arial" w:hAnsi="Arial" w:cs="Arial"/>
        </w:rPr>
        <w:t xml:space="preserve">The </w:t>
      </w:r>
      <w:r>
        <w:rPr>
          <w:rFonts w:ascii="Arial" w:hAnsi="Arial" w:cs="Arial"/>
        </w:rPr>
        <w:t xml:space="preserve">President and </w:t>
      </w:r>
      <w:r w:rsidRPr="005844B1">
        <w:rPr>
          <w:rFonts w:ascii="Arial" w:hAnsi="Arial" w:cs="Arial"/>
        </w:rPr>
        <w:t>the Treasurer</w:t>
      </w:r>
      <w:r>
        <w:rPr>
          <w:rFonts w:ascii="Arial" w:hAnsi="Arial" w:cs="Arial"/>
        </w:rPr>
        <w:t xml:space="preserve"> attended a meeting with DVA senior executives to outline the status of the Association and to ascertain criteria for future assistance (physical and monetary). The verbal report was very positive and details have been lodged with Pres and Trsr for future planning. DVA will assist with Assoc’</w:t>
      </w:r>
      <w:r w:rsidR="002249DB">
        <w:rPr>
          <w:rFonts w:ascii="Arial" w:hAnsi="Arial" w:cs="Arial"/>
        </w:rPr>
        <w:t xml:space="preserve">n running expenses, the LHD 02 </w:t>
      </w:r>
      <w:r>
        <w:rPr>
          <w:rFonts w:ascii="Arial" w:hAnsi="Arial" w:cs="Arial"/>
        </w:rPr>
        <w:t xml:space="preserve">and reunion expenses  but will not cover alcohol and </w:t>
      </w:r>
      <w:r w:rsidR="002249DB">
        <w:rPr>
          <w:rFonts w:ascii="Arial" w:hAnsi="Arial" w:cs="Arial"/>
        </w:rPr>
        <w:t xml:space="preserve">possibly </w:t>
      </w:r>
      <w:r>
        <w:rPr>
          <w:rFonts w:ascii="Arial" w:hAnsi="Arial" w:cs="Arial"/>
        </w:rPr>
        <w:t>food. The emphasis is on material assistance and subjects encompassing Veterans w</w:t>
      </w:r>
      <w:r w:rsidR="002249DB">
        <w:rPr>
          <w:rFonts w:ascii="Arial" w:hAnsi="Arial" w:cs="Arial"/>
        </w:rPr>
        <w:t>ellbeing e.g. cost of hall hire</w:t>
      </w:r>
      <w:r>
        <w:rPr>
          <w:rFonts w:ascii="Arial" w:hAnsi="Arial" w:cs="Arial"/>
        </w:rPr>
        <w:t>, tables and chairs, band, etc.</w:t>
      </w:r>
    </w:p>
    <w:p w14:paraId="0EE47CDC" w14:textId="238B4114" w:rsidR="002249DB" w:rsidRPr="002249DB" w:rsidRDefault="002249DB" w:rsidP="002249DB">
      <w:pPr>
        <w:widowControl w:val="0"/>
        <w:tabs>
          <w:tab w:val="left" w:pos="220"/>
          <w:tab w:val="left" w:pos="720"/>
        </w:tabs>
        <w:autoSpaceDE w:val="0"/>
        <w:autoSpaceDN w:val="0"/>
        <w:adjustRightInd w:val="0"/>
        <w:spacing w:after="240"/>
        <w:ind w:left="720"/>
        <w:rPr>
          <w:rFonts w:ascii="Arial" w:hAnsi="Arial" w:cs="Arial"/>
        </w:rPr>
      </w:pPr>
      <w:r w:rsidRPr="002249DB">
        <w:rPr>
          <w:rFonts w:ascii="Arial" w:hAnsi="Arial" w:cs="Arial"/>
        </w:rPr>
        <w:t>Members are reminded that DVA support is available for many different reasons that cannot be summarized here. Many of these reasons are very personal. The Commonwealth and the ADF do not seek out the ex-serviceman/woman or the serving member for resolution to problems or assistance.</w:t>
      </w:r>
    </w:p>
    <w:p w14:paraId="6E96BCA4" w14:textId="77777777" w:rsidR="002249DB" w:rsidRPr="003C5AD2" w:rsidRDefault="002249DB" w:rsidP="002249DB">
      <w:pPr>
        <w:pStyle w:val="BodyTextFirstIndent2"/>
        <w:ind w:left="720" w:firstLine="0"/>
        <w:rPr>
          <w:rFonts w:ascii="Arial" w:hAnsi="Arial"/>
        </w:rPr>
      </w:pPr>
      <w:r w:rsidRPr="003C5AD2">
        <w:rPr>
          <w:rFonts w:ascii="Arial" w:hAnsi="Arial"/>
        </w:rPr>
        <w:t xml:space="preserve">Each individual must make the initial approach,. The NAA and the RSL have dedicated DVA Advocates who will assist and do battle for you. But </w:t>
      </w:r>
      <w:r w:rsidRPr="003C5AD2">
        <w:rPr>
          <w:rFonts w:ascii="Arial" w:hAnsi="Arial"/>
          <w:b/>
        </w:rPr>
        <w:t>you must make the first move.</w:t>
      </w:r>
      <w:r w:rsidRPr="003C5AD2">
        <w:rPr>
          <w:rFonts w:ascii="Arial" w:hAnsi="Arial"/>
        </w:rPr>
        <w:t xml:space="preserve"> </w:t>
      </w:r>
      <w:r w:rsidRPr="003C5AD2">
        <w:rPr>
          <w:rFonts w:ascii="Arial" w:hAnsi="Arial"/>
          <w:b/>
        </w:rPr>
        <w:t>You must contact the Advocate and ask for a meeting</w:t>
      </w:r>
      <w:r w:rsidRPr="003C5AD2">
        <w:rPr>
          <w:rFonts w:ascii="Arial" w:hAnsi="Arial"/>
        </w:rPr>
        <w:t>.</w:t>
      </w:r>
    </w:p>
    <w:p w14:paraId="27CFCCAD" w14:textId="77777777" w:rsidR="002249DB" w:rsidRPr="00AA6355" w:rsidRDefault="002249DB" w:rsidP="002249DB">
      <w:pPr>
        <w:pStyle w:val="BodyTextFirstIndent2"/>
        <w:ind w:left="926" w:firstLine="0"/>
      </w:pPr>
    </w:p>
    <w:p w14:paraId="69EBCE4E" w14:textId="77777777" w:rsidR="002249DB" w:rsidRPr="002249DB" w:rsidRDefault="002249DB" w:rsidP="002249DB">
      <w:pPr>
        <w:pStyle w:val="BodyTextFirstIndent2"/>
        <w:ind w:left="1080"/>
        <w:rPr>
          <w:rFonts w:ascii="Arial" w:hAnsi="Arial"/>
          <w:b/>
        </w:rPr>
      </w:pPr>
      <w:r w:rsidRPr="002249DB">
        <w:rPr>
          <w:rFonts w:ascii="Arial" w:hAnsi="Arial"/>
          <w:b/>
        </w:rPr>
        <w:t>Your advocate at the Navy Club in Fremantle is;</w:t>
      </w:r>
    </w:p>
    <w:p w14:paraId="16566ECA" w14:textId="77777777" w:rsidR="002249DB" w:rsidRPr="002249DB" w:rsidRDefault="002249DB" w:rsidP="002249DB">
      <w:pPr>
        <w:pStyle w:val="BodyTextFirstIndent2"/>
        <w:ind w:left="720" w:firstLine="720"/>
        <w:rPr>
          <w:rFonts w:ascii="Arial" w:hAnsi="Arial"/>
          <w:b/>
        </w:rPr>
      </w:pPr>
      <w:r w:rsidRPr="002249DB">
        <w:rPr>
          <w:rFonts w:ascii="Arial" w:hAnsi="Arial"/>
          <w:b/>
        </w:rPr>
        <w:t>Jeff Wake</w:t>
      </w:r>
    </w:p>
    <w:p w14:paraId="0CE4F6CE" w14:textId="77777777" w:rsidR="002249DB" w:rsidRPr="002249DB" w:rsidRDefault="002249DB" w:rsidP="002249DB">
      <w:pPr>
        <w:pStyle w:val="BodyTextFirstIndent2"/>
        <w:ind w:left="1080"/>
        <w:rPr>
          <w:rFonts w:ascii="Arial" w:hAnsi="Arial"/>
          <w:b/>
        </w:rPr>
      </w:pPr>
      <w:r w:rsidRPr="002249DB">
        <w:rPr>
          <w:rFonts w:ascii="Arial" w:hAnsi="Arial"/>
          <w:b/>
        </w:rPr>
        <w:t xml:space="preserve">Ph. or fax: 9336 3752 </w:t>
      </w:r>
    </w:p>
    <w:p w14:paraId="51C90755" w14:textId="7843728F" w:rsidR="00472541" w:rsidRPr="00DB39E2" w:rsidRDefault="002249DB" w:rsidP="00DB39E2">
      <w:pPr>
        <w:pStyle w:val="BodyTextFirstIndent2"/>
        <w:ind w:left="720" w:firstLine="720"/>
        <w:rPr>
          <w:rFonts w:ascii="Arial" w:hAnsi="Arial"/>
          <w:b/>
        </w:rPr>
      </w:pPr>
      <w:r w:rsidRPr="002249DB">
        <w:rPr>
          <w:rFonts w:ascii="Arial" w:hAnsi="Arial" w:cs="Arial"/>
        </w:rPr>
        <w:t xml:space="preserve">Email: </w:t>
      </w:r>
      <w:hyperlink r:id="rId14" w:history="1">
        <w:r w:rsidRPr="002249DB">
          <w:rPr>
            <w:rStyle w:val="Hyperlink"/>
            <w:rFonts w:ascii="Arial" w:hAnsi="Arial" w:cs="Arial"/>
            <w:b/>
          </w:rPr>
          <w:t>jeffwake@westnet.com.au</w:t>
        </w:r>
      </w:hyperlink>
    </w:p>
    <w:p w14:paraId="282B3A39" w14:textId="77777777" w:rsidR="00472541" w:rsidRPr="00960AD0" w:rsidRDefault="00472541" w:rsidP="00472541">
      <w:pPr>
        <w:pStyle w:val="ListParagraph"/>
        <w:widowControl w:val="0"/>
        <w:tabs>
          <w:tab w:val="left" w:pos="220"/>
          <w:tab w:val="left" w:pos="720"/>
        </w:tabs>
        <w:autoSpaceDE w:val="0"/>
        <w:autoSpaceDN w:val="0"/>
        <w:adjustRightInd w:val="0"/>
        <w:spacing w:after="240"/>
        <w:rPr>
          <w:rFonts w:ascii="Arial" w:hAnsi="Arial" w:cs="Times"/>
          <w:b/>
          <w:color w:val="0000FF"/>
          <w:sz w:val="28"/>
          <w:szCs w:val="28"/>
        </w:rPr>
      </w:pPr>
    </w:p>
    <w:p w14:paraId="23B911B1" w14:textId="77777777" w:rsidR="005D1B9F" w:rsidRPr="00960AD0" w:rsidRDefault="005D1B9F" w:rsidP="005D1B9F">
      <w:pPr>
        <w:pStyle w:val="ListParagraph"/>
        <w:widowControl w:val="0"/>
        <w:numPr>
          <w:ilvl w:val="0"/>
          <w:numId w:val="23"/>
        </w:numPr>
        <w:tabs>
          <w:tab w:val="left" w:pos="220"/>
          <w:tab w:val="left" w:pos="720"/>
        </w:tabs>
        <w:autoSpaceDE w:val="0"/>
        <w:autoSpaceDN w:val="0"/>
        <w:adjustRightInd w:val="0"/>
        <w:spacing w:after="240"/>
        <w:rPr>
          <w:rFonts w:ascii="Arial" w:hAnsi="Arial" w:cs="Times"/>
          <w:b/>
          <w:color w:val="0000FF"/>
          <w:sz w:val="28"/>
          <w:szCs w:val="28"/>
        </w:rPr>
      </w:pPr>
      <w:r w:rsidRPr="00960AD0">
        <w:rPr>
          <w:rFonts w:ascii="Arial" w:hAnsi="Arial" w:cs="Times"/>
          <w:b/>
          <w:color w:val="0000FF"/>
          <w:sz w:val="28"/>
          <w:szCs w:val="28"/>
        </w:rPr>
        <w:t>Ride To Conquer Cancer</w:t>
      </w:r>
    </w:p>
    <w:p w14:paraId="6B889975" w14:textId="1C01D589" w:rsidR="00697FD9" w:rsidRPr="00697FD9" w:rsidRDefault="00697FD9" w:rsidP="00472541">
      <w:pPr>
        <w:pStyle w:val="ListParagraph"/>
        <w:widowControl w:val="0"/>
        <w:tabs>
          <w:tab w:val="left" w:pos="220"/>
          <w:tab w:val="left" w:pos="720"/>
        </w:tabs>
        <w:autoSpaceDE w:val="0"/>
        <w:autoSpaceDN w:val="0"/>
        <w:adjustRightInd w:val="0"/>
        <w:spacing w:after="240"/>
        <w:rPr>
          <w:rFonts w:ascii="Arial" w:hAnsi="Arial" w:cs="Times"/>
        </w:rPr>
      </w:pPr>
      <w:r w:rsidRPr="00697FD9">
        <w:rPr>
          <w:rFonts w:ascii="Arial" w:hAnsi="Arial" w:cs="Times"/>
        </w:rPr>
        <w:t>Lee Webster has raised to date, $1830. This is a 200km pushbike ride that will occur in October this year. To be able to ride, a person must raise $2500. Anyone who has a spare $ , please contact Lee and make your offer</w:t>
      </w:r>
    </w:p>
    <w:p w14:paraId="2DC6E728" w14:textId="1E44960A" w:rsidR="00652322" w:rsidRPr="00573A50" w:rsidRDefault="00573A50" w:rsidP="00573A50">
      <w:pPr>
        <w:widowControl w:val="0"/>
        <w:tabs>
          <w:tab w:val="left" w:pos="220"/>
          <w:tab w:val="left" w:pos="720"/>
        </w:tabs>
        <w:autoSpaceDE w:val="0"/>
        <w:autoSpaceDN w:val="0"/>
        <w:adjustRightInd w:val="0"/>
        <w:spacing w:after="240"/>
        <w:ind w:left="566"/>
        <w:rPr>
          <w:rFonts w:ascii="Arial" w:hAnsi="Arial" w:cs="Times"/>
          <w:b/>
          <w:sz w:val="28"/>
          <w:szCs w:val="28"/>
        </w:rPr>
      </w:pPr>
      <w:r>
        <w:rPr>
          <w:rFonts w:ascii="Arial" w:hAnsi="Arial" w:cs="Calibri"/>
          <w:b/>
          <w:sz w:val="28"/>
          <w:szCs w:val="28"/>
        </w:rPr>
        <w:t xml:space="preserve">7. </w:t>
      </w:r>
      <w:r w:rsidR="00840EB5" w:rsidRPr="00573A50">
        <w:rPr>
          <w:rFonts w:ascii="Arial" w:hAnsi="Arial" w:cs="Calibri"/>
          <w:b/>
          <w:sz w:val="28"/>
          <w:szCs w:val="28"/>
        </w:rPr>
        <w:t>New Business</w:t>
      </w:r>
    </w:p>
    <w:p w14:paraId="6008F321" w14:textId="08D3F505" w:rsidR="006F0800" w:rsidRPr="00573A50" w:rsidRDefault="00E257F5" w:rsidP="00C513F6">
      <w:pPr>
        <w:pStyle w:val="ListBullet2"/>
        <w:numPr>
          <w:ilvl w:val="0"/>
          <w:numId w:val="23"/>
        </w:numPr>
        <w:rPr>
          <w:rFonts w:ascii="Arial" w:hAnsi="Arial" w:cs="Times"/>
          <w:sz w:val="28"/>
          <w:szCs w:val="28"/>
        </w:rPr>
      </w:pPr>
      <w:r w:rsidRPr="00573A50">
        <w:rPr>
          <w:rFonts w:ascii="Arial" w:hAnsi="Arial" w:cs="Arial"/>
          <w:b/>
          <w:color w:val="0000FF"/>
          <w:sz w:val="28"/>
          <w:szCs w:val="28"/>
        </w:rPr>
        <w:t>Artefacts and memorabilia</w:t>
      </w:r>
      <w:r w:rsidRPr="00573A50">
        <w:rPr>
          <w:rFonts w:ascii="Arial" w:hAnsi="Arial" w:cs="Arial"/>
          <w:sz w:val="28"/>
          <w:szCs w:val="28"/>
        </w:rPr>
        <w:t xml:space="preserve"> </w:t>
      </w:r>
    </w:p>
    <w:p w14:paraId="466B7052" w14:textId="7BCA5AAC" w:rsidR="006F0800" w:rsidRPr="003C5AD2" w:rsidRDefault="006F0800" w:rsidP="006F0800">
      <w:pPr>
        <w:pStyle w:val="ListBullet2"/>
        <w:numPr>
          <w:ilvl w:val="0"/>
          <w:numId w:val="0"/>
        </w:numPr>
        <w:ind w:left="926"/>
        <w:rPr>
          <w:rFonts w:ascii="Arial" w:hAnsi="Arial" w:cs="Arial"/>
        </w:rPr>
      </w:pPr>
      <w:r w:rsidRPr="003C5AD2">
        <w:rPr>
          <w:rFonts w:ascii="Arial" w:hAnsi="Arial" w:cs="Arial"/>
        </w:rPr>
        <w:t>A workshop day will be held at the Presidents residence, hopefully in this period before the next C’tee meeting (15June).  The intention is to catalogue all memorabilia items held in trust for the Assoc. at Lee’s home</w:t>
      </w:r>
    </w:p>
    <w:p w14:paraId="025B1892" w14:textId="77777777" w:rsidR="006F0800" w:rsidRPr="003C5AD2" w:rsidRDefault="006F0800" w:rsidP="006F0800">
      <w:pPr>
        <w:pStyle w:val="ListBullet2"/>
        <w:numPr>
          <w:ilvl w:val="0"/>
          <w:numId w:val="0"/>
        </w:numPr>
        <w:ind w:left="926"/>
        <w:rPr>
          <w:rFonts w:ascii="Arial" w:hAnsi="Arial" w:cs="Arial"/>
        </w:rPr>
      </w:pPr>
    </w:p>
    <w:p w14:paraId="1D057D30" w14:textId="2FCAF3EA" w:rsidR="006F0800" w:rsidRPr="003C5AD2" w:rsidRDefault="006F0800" w:rsidP="006F0800">
      <w:pPr>
        <w:pStyle w:val="ListBullet2"/>
        <w:numPr>
          <w:ilvl w:val="0"/>
          <w:numId w:val="0"/>
        </w:numPr>
        <w:ind w:left="926"/>
        <w:rPr>
          <w:rFonts w:ascii="Arial" w:hAnsi="Arial" w:cs="Times"/>
        </w:rPr>
      </w:pPr>
      <w:r w:rsidRPr="003C5AD2">
        <w:rPr>
          <w:rFonts w:ascii="Arial" w:hAnsi="Arial" w:cs="Arial"/>
        </w:rPr>
        <w:t>A viewing ca</w:t>
      </w:r>
      <w:r w:rsidR="00615744">
        <w:rPr>
          <w:rFonts w:ascii="Arial" w:hAnsi="Arial" w:cs="Arial"/>
        </w:rPr>
        <w:t>binet has been obtained by the A</w:t>
      </w:r>
      <w:r w:rsidRPr="003C5AD2">
        <w:rPr>
          <w:rFonts w:ascii="Arial" w:hAnsi="Arial" w:cs="Arial"/>
        </w:rPr>
        <w:t>ssoc</w:t>
      </w:r>
      <w:r w:rsidR="00615744">
        <w:rPr>
          <w:rFonts w:ascii="Arial" w:hAnsi="Arial" w:cs="Arial"/>
        </w:rPr>
        <w:t>.</w:t>
      </w:r>
      <w:r w:rsidRPr="003C5AD2">
        <w:rPr>
          <w:rFonts w:ascii="Arial" w:hAnsi="Arial" w:cs="Arial"/>
        </w:rPr>
        <w:t xml:space="preserve"> Curator. This will be located in the Fremantle NAA Clubroom and will be stocked with memorabilia</w:t>
      </w:r>
    </w:p>
    <w:p w14:paraId="46F2A421" w14:textId="560BC620" w:rsidR="00B613D8" w:rsidRPr="003C5AD2" w:rsidRDefault="00B613D8" w:rsidP="006F0800">
      <w:pPr>
        <w:pStyle w:val="List3"/>
        <w:ind w:left="360" w:firstLine="0"/>
        <w:rPr>
          <w:rFonts w:ascii="Arial" w:hAnsi="Arial" w:cs="Times"/>
        </w:rPr>
      </w:pPr>
    </w:p>
    <w:p w14:paraId="158F1819" w14:textId="44592BDD" w:rsidR="00BB5A83" w:rsidRPr="003C5AD2" w:rsidRDefault="00BB5A83" w:rsidP="006F0800">
      <w:pPr>
        <w:pStyle w:val="ListParagraph"/>
        <w:widowControl w:val="0"/>
        <w:tabs>
          <w:tab w:val="left" w:pos="220"/>
          <w:tab w:val="left" w:pos="720"/>
        </w:tabs>
        <w:autoSpaceDE w:val="0"/>
        <w:autoSpaceDN w:val="0"/>
        <w:adjustRightInd w:val="0"/>
        <w:spacing w:after="240"/>
        <w:ind w:left="926"/>
        <w:rPr>
          <w:rFonts w:ascii="Arial" w:hAnsi="Arial" w:cs="Times"/>
        </w:rPr>
      </w:pPr>
      <w:r w:rsidRPr="003C5AD2">
        <w:rPr>
          <w:rFonts w:ascii="Arial" w:hAnsi="Arial" w:cs="Times"/>
        </w:rPr>
        <w:t>A 3 Draw filing cabinet to store Assn. material in has been found. Lee Webster will make arrangements to deliver it to the Navy Club.</w:t>
      </w:r>
    </w:p>
    <w:p w14:paraId="3F4BCD1A" w14:textId="77777777" w:rsidR="00573A50" w:rsidRPr="003C5AD2" w:rsidRDefault="00573A50" w:rsidP="00573A50">
      <w:pPr>
        <w:pStyle w:val="ListParagraph"/>
        <w:widowControl w:val="0"/>
        <w:tabs>
          <w:tab w:val="left" w:pos="220"/>
          <w:tab w:val="left" w:pos="720"/>
        </w:tabs>
        <w:autoSpaceDE w:val="0"/>
        <w:autoSpaceDN w:val="0"/>
        <w:adjustRightInd w:val="0"/>
        <w:spacing w:after="240"/>
        <w:ind w:left="926"/>
        <w:rPr>
          <w:rFonts w:ascii="Arial" w:hAnsi="Arial" w:cs="Arial"/>
        </w:rPr>
      </w:pPr>
    </w:p>
    <w:p w14:paraId="3195DAF5" w14:textId="4E8EC844" w:rsidR="003C5AD2" w:rsidRPr="00DB39E2" w:rsidRDefault="006E3483" w:rsidP="00960AD0">
      <w:pPr>
        <w:pStyle w:val="ListParagraph"/>
        <w:widowControl w:val="0"/>
        <w:numPr>
          <w:ilvl w:val="0"/>
          <w:numId w:val="23"/>
        </w:numPr>
        <w:tabs>
          <w:tab w:val="left" w:pos="220"/>
          <w:tab w:val="left" w:pos="720"/>
        </w:tabs>
        <w:autoSpaceDE w:val="0"/>
        <w:autoSpaceDN w:val="0"/>
        <w:adjustRightInd w:val="0"/>
        <w:spacing w:after="240"/>
        <w:rPr>
          <w:rFonts w:ascii="Arial" w:hAnsi="Arial" w:cs="Arial"/>
          <w:sz w:val="22"/>
          <w:szCs w:val="22"/>
        </w:rPr>
      </w:pPr>
      <w:r w:rsidRPr="00573A50">
        <w:rPr>
          <w:rFonts w:ascii="Arial" w:hAnsi="Arial" w:cs="Arial"/>
          <w:b/>
          <w:color w:val="0000FF"/>
          <w:sz w:val="28"/>
          <w:szCs w:val="28"/>
        </w:rPr>
        <w:t>DVA Support</w:t>
      </w:r>
      <w:r w:rsidRPr="00573A50">
        <w:rPr>
          <w:rFonts w:ascii="Arial" w:hAnsi="Arial" w:cs="Arial"/>
          <w:sz w:val="28"/>
          <w:szCs w:val="28"/>
        </w:rPr>
        <w:t>.</w:t>
      </w:r>
      <w:r w:rsidRPr="00CD278C">
        <w:rPr>
          <w:rFonts w:ascii="Arial" w:hAnsi="Arial" w:cs="Arial"/>
          <w:sz w:val="22"/>
          <w:szCs w:val="22"/>
        </w:rPr>
        <w:t xml:space="preserve"> </w:t>
      </w:r>
    </w:p>
    <w:p w14:paraId="1BDCDFD1" w14:textId="56A5BD55" w:rsidR="00AA6355" w:rsidRPr="00DB39E2" w:rsidRDefault="003C5AD2" w:rsidP="00DB39E2">
      <w:pPr>
        <w:pStyle w:val="BodyTextFirstIndent2"/>
        <w:ind w:left="926" w:firstLine="0"/>
        <w:rPr>
          <w:rStyle w:val="Hyperlink"/>
          <w:b/>
          <w:color w:val="FF6600"/>
          <w:u w:val="none"/>
        </w:rPr>
      </w:pPr>
      <w:r w:rsidRPr="00B0736C">
        <w:rPr>
          <w:rFonts w:ascii="Arial" w:hAnsi="Arial"/>
          <w:b/>
          <w:color w:val="FF6600"/>
        </w:rPr>
        <w:t xml:space="preserve">The President and the Secretary will meet with DVA again on the </w:t>
      </w:r>
      <w:r w:rsidR="00B0736C" w:rsidRPr="00B0736C">
        <w:rPr>
          <w:rFonts w:ascii="Arial" w:hAnsi="Arial"/>
          <w:b/>
          <w:color w:val="FF6600"/>
        </w:rPr>
        <w:t>24</w:t>
      </w:r>
      <w:r w:rsidR="00B0736C" w:rsidRPr="00B0736C">
        <w:rPr>
          <w:rFonts w:ascii="Arial" w:hAnsi="Arial"/>
          <w:b/>
          <w:color w:val="FF6600"/>
          <w:vertAlign w:val="superscript"/>
        </w:rPr>
        <w:t>th</w:t>
      </w:r>
      <w:r w:rsidR="00B0736C" w:rsidRPr="00B0736C">
        <w:rPr>
          <w:rFonts w:ascii="Arial" w:hAnsi="Arial"/>
          <w:b/>
          <w:color w:val="FF6600"/>
        </w:rPr>
        <w:t xml:space="preserve"> May to bring the Department up to speed with the status of all Sub Divisions of the Association. DVA is being very pro-active and very interested in the demographics of the Assoc. as </w:t>
      </w:r>
      <w:r w:rsidR="002249DB">
        <w:rPr>
          <w:rFonts w:ascii="Arial" w:hAnsi="Arial"/>
          <w:b/>
          <w:color w:val="FF6600"/>
        </w:rPr>
        <w:t>our</w:t>
      </w:r>
      <w:r w:rsidR="00B0736C" w:rsidRPr="00B0736C">
        <w:rPr>
          <w:rFonts w:ascii="Arial" w:hAnsi="Arial"/>
          <w:b/>
          <w:color w:val="FF6600"/>
        </w:rPr>
        <w:t xml:space="preserve"> members are aged between 32 through to 98 and is an Assoc. that is expanding when many other Assoc’ns are shrinking. Also many other Assoc’ns deal with Vietnam War era or earlier conflicts. There are few that have membership that served from Cambodia to the present conflicts</w:t>
      </w:r>
      <w:r w:rsidR="00B0736C" w:rsidRPr="00B0736C">
        <w:rPr>
          <w:b/>
          <w:color w:val="FF6600"/>
        </w:rPr>
        <w:t>.</w:t>
      </w:r>
    </w:p>
    <w:p w14:paraId="02609954" w14:textId="74440626" w:rsidR="003C5AD2" w:rsidRDefault="0026707A" w:rsidP="003C5AD2">
      <w:r>
        <w:tab/>
      </w:r>
    </w:p>
    <w:p w14:paraId="30769D36" w14:textId="4781555B" w:rsidR="00C513F6" w:rsidRDefault="00C513F6" w:rsidP="00960AD0">
      <w:pPr>
        <w:pStyle w:val="ListParagraph"/>
        <w:numPr>
          <w:ilvl w:val="0"/>
          <w:numId w:val="25"/>
        </w:numPr>
        <w:rPr>
          <w:rFonts w:ascii="Arial" w:hAnsi="Arial"/>
          <w:b/>
          <w:color w:val="0000FF"/>
          <w:sz w:val="28"/>
          <w:szCs w:val="28"/>
        </w:rPr>
      </w:pPr>
      <w:r>
        <w:rPr>
          <w:rFonts w:ascii="Arial" w:hAnsi="Arial"/>
          <w:b/>
          <w:color w:val="0000FF"/>
          <w:sz w:val="28"/>
          <w:szCs w:val="28"/>
        </w:rPr>
        <w:t xml:space="preserve">Magazine </w:t>
      </w:r>
      <w:r w:rsidR="0026707A" w:rsidRPr="00960AD0">
        <w:rPr>
          <w:rFonts w:ascii="Arial" w:hAnsi="Arial"/>
          <w:b/>
          <w:color w:val="0000FF"/>
          <w:sz w:val="28"/>
          <w:szCs w:val="28"/>
        </w:rPr>
        <w:t>Article</w:t>
      </w:r>
      <w:r>
        <w:rPr>
          <w:rFonts w:ascii="Arial" w:hAnsi="Arial"/>
          <w:b/>
          <w:color w:val="0000FF"/>
          <w:sz w:val="28"/>
          <w:szCs w:val="28"/>
        </w:rPr>
        <w:t>s</w:t>
      </w:r>
      <w:r w:rsidR="0026707A" w:rsidRPr="00960AD0">
        <w:rPr>
          <w:rFonts w:ascii="Arial" w:hAnsi="Arial"/>
          <w:b/>
          <w:color w:val="0000FF"/>
          <w:sz w:val="28"/>
          <w:szCs w:val="28"/>
        </w:rPr>
        <w:t xml:space="preserve"> </w:t>
      </w:r>
    </w:p>
    <w:p w14:paraId="47B46DB5" w14:textId="77777777" w:rsidR="00C513F6" w:rsidRDefault="00C513F6" w:rsidP="00C513F6">
      <w:pPr>
        <w:pStyle w:val="ListParagraph"/>
        <w:rPr>
          <w:rFonts w:ascii="Arial" w:hAnsi="Arial"/>
          <w:b/>
          <w:color w:val="0000FF"/>
          <w:sz w:val="28"/>
          <w:szCs w:val="28"/>
        </w:rPr>
      </w:pPr>
    </w:p>
    <w:p w14:paraId="10938AA9" w14:textId="5179FEF3" w:rsidR="0026707A" w:rsidRPr="00C513F6" w:rsidRDefault="0026707A" w:rsidP="00C513F6">
      <w:pPr>
        <w:pStyle w:val="ListParagraph"/>
        <w:rPr>
          <w:rFonts w:ascii="Arial" w:hAnsi="Arial"/>
          <w:b/>
          <w:color w:val="0000FF"/>
        </w:rPr>
      </w:pPr>
      <w:r w:rsidRPr="00C513F6">
        <w:rPr>
          <w:rFonts w:ascii="Arial" w:hAnsi="Arial"/>
          <w:b/>
          <w:color w:val="0000FF"/>
        </w:rPr>
        <w:t>White Ensign Magazine Issue #74 (2013)</w:t>
      </w:r>
    </w:p>
    <w:p w14:paraId="54BC35ED" w14:textId="671BC411" w:rsidR="006A33B8" w:rsidRPr="00F3796C" w:rsidRDefault="006A33B8" w:rsidP="00796A26">
      <w:pPr>
        <w:ind w:left="720"/>
        <w:rPr>
          <w:rFonts w:ascii="Arial" w:hAnsi="Arial"/>
        </w:rPr>
      </w:pPr>
      <w:r w:rsidRPr="00F3796C">
        <w:rPr>
          <w:rFonts w:ascii="Arial" w:hAnsi="Arial"/>
        </w:rPr>
        <w:t>The magazine printed an article on page 4 titled ‘A Future For Choules’</w:t>
      </w:r>
      <w:r w:rsidR="00796A26" w:rsidRPr="00F3796C">
        <w:rPr>
          <w:rFonts w:ascii="Arial" w:hAnsi="Arial"/>
        </w:rPr>
        <w:t>.</w:t>
      </w:r>
      <w:r w:rsidR="00F3796C">
        <w:rPr>
          <w:rFonts w:ascii="Arial" w:hAnsi="Arial"/>
        </w:rPr>
        <w:t xml:space="preserve"> </w:t>
      </w:r>
      <w:r w:rsidR="00796A26" w:rsidRPr="00F3796C">
        <w:rPr>
          <w:rFonts w:ascii="Arial" w:hAnsi="Arial"/>
        </w:rPr>
        <w:t xml:space="preserve">The article made reference to HMAS Canberra (FFG02) running aground in American waters, creating a delivery delay to Australia. This is incorrect. The Canberra did not ground at any time in the USA. The article should have made reference to HMAS Adelaide which suffered significant damage, a long delivery delay and several court martials. The Association has written a letter asking for a retraction/correction and the White Ensign has responded with an apology and will print a correction in the next edition. This letter was written to correct a myth before it became fact over time. </w:t>
      </w:r>
    </w:p>
    <w:p w14:paraId="5AE92F0E" w14:textId="77777777" w:rsidR="00615744" w:rsidRDefault="00615744" w:rsidP="003C5AD2">
      <w:pPr>
        <w:rPr>
          <w:rFonts w:ascii="Arial" w:hAnsi="Arial"/>
          <w:b/>
          <w:color w:val="3366FF"/>
          <w:sz w:val="28"/>
          <w:szCs w:val="28"/>
        </w:rPr>
      </w:pPr>
    </w:p>
    <w:p w14:paraId="18732FA1" w14:textId="2D5B1F25" w:rsidR="00F3796C" w:rsidRPr="00960AD0" w:rsidRDefault="0026707A" w:rsidP="00615744">
      <w:pPr>
        <w:ind w:left="720"/>
        <w:rPr>
          <w:rFonts w:ascii="Arial" w:hAnsi="Arial"/>
          <w:color w:val="0000FF"/>
        </w:rPr>
      </w:pPr>
      <w:r w:rsidRPr="00960AD0">
        <w:rPr>
          <w:rFonts w:ascii="Arial" w:hAnsi="Arial"/>
          <w:b/>
          <w:color w:val="0000FF"/>
        </w:rPr>
        <w:t>NAA Journal White Ensign (Summer Edition 0412)</w:t>
      </w:r>
      <w:r w:rsidRPr="00960AD0">
        <w:rPr>
          <w:rFonts w:ascii="Arial" w:hAnsi="Arial"/>
          <w:color w:val="0000FF"/>
        </w:rPr>
        <w:t xml:space="preserve"> </w:t>
      </w:r>
    </w:p>
    <w:p w14:paraId="5E0A1ABA" w14:textId="5E7CDA1C" w:rsidR="0026707A" w:rsidRDefault="00F3796C" w:rsidP="00615744">
      <w:pPr>
        <w:ind w:left="720"/>
        <w:rPr>
          <w:rFonts w:ascii="Arial" w:hAnsi="Arial"/>
        </w:rPr>
      </w:pPr>
      <w:r w:rsidRPr="00F3796C">
        <w:rPr>
          <w:rFonts w:ascii="Arial" w:hAnsi="Arial"/>
        </w:rPr>
        <w:t xml:space="preserve">The magazine printed an article on </w:t>
      </w:r>
      <w:r w:rsidR="00615744">
        <w:rPr>
          <w:rFonts w:ascii="Arial" w:hAnsi="Arial"/>
        </w:rPr>
        <w:t>page 3 contains</w:t>
      </w:r>
      <w:r w:rsidR="0026707A" w:rsidRPr="00615744">
        <w:rPr>
          <w:rFonts w:ascii="Arial" w:hAnsi="Arial"/>
        </w:rPr>
        <w:t xml:space="preserve"> </w:t>
      </w:r>
      <w:r w:rsidR="00615744" w:rsidRPr="00615744">
        <w:rPr>
          <w:rFonts w:ascii="Arial" w:hAnsi="Arial"/>
        </w:rPr>
        <w:t>an expose on the Canberra/Shropshire Association</w:t>
      </w:r>
      <w:r w:rsidR="00615744">
        <w:rPr>
          <w:rFonts w:ascii="Arial" w:hAnsi="Arial"/>
        </w:rPr>
        <w:t xml:space="preserve"> </w:t>
      </w:r>
      <w:r w:rsidR="00615744" w:rsidRPr="00615744">
        <w:rPr>
          <w:rFonts w:ascii="Arial" w:hAnsi="Arial"/>
        </w:rPr>
        <w:t>reactivation in WA, Q’ld, and ACT</w:t>
      </w:r>
      <w:r w:rsidR="00615744">
        <w:rPr>
          <w:rFonts w:ascii="Arial" w:hAnsi="Arial"/>
        </w:rPr>
        <w:t xml:space="preserve">. This article further raises our visibility in the Veterans and the Defence Communities eyes Australia wide and overseas. </w:t>
      </w:r>
    </w:p>
    <w:p w14:paraId="563C6B2C" w14:textId="77777777" w:rsidR="00697FD9" w:rsidRPr="00697FD9" w:rsidRDefault="00697FD9" w:rsidP="00615744">
      <w:pPr>
        <w:ind w:left="720"/>
        <w:rPr>
          <w:rFonts w:ascii="Arial" w:hAnsi="Arial"/>
          <w:b/>
          <w:color w:val="3366FF"/>
          <w:sz w:val="28"/>
          <w:szCs w:val="28"/>
        </w:rPr>
      </w:pPr>
    </w:p>
    <w:p w14:paraId="3F477195" w14:textId="77777777" w:rsidR="00697FD9" w:rsidRPr="00960AD0" w:rsidRDefault="00697FD9" w:rsidP="00960AD0">
      <w:pPr>
        <w:pStyle w:val="ListParagraph"/>
        <w:numPr>
          <w:ilvl w:val="0"/>
          <w:numId w:val="25"/>
        </w:numPr>
        <w:rPr>
          <w:rFonts w:ascii="Arial" w:hAnsi="Arial"/>
          <w:color w:val="0000FF"/>
          <w:sz w:val="28"/>
          <w:szCs w:val="28"/>
        </w:rPr>
      </w:pPr>
      <w:r w:rsidRPr="00960AD0">
        <w:rPr>
          <w:rFonts w:ascii="Arial" w:hAnsi="Arial"/>
          <w:b/>
          <w:color w:val="0000FF"/>
          <w:sz w:val="28"/>
          <w:szCs w:val="28"/>
        </w:rPr>
        <w:t>Pocket holder for medals</w:t>
      </w:r>
      <w:r w:rsidRPr="00960AD0">
        <w:rPr>
          <w:rFonts w:ascii="Arial" w:hAnsi="Arial"/>
          <w:color w:val="0000FF"/>
          <w:sz w:val="28"/>
          <w:szCs w:val="28"/>
        </w:rPr>
        <w:t xml:space="preserve">. </w:t>
      </w:r>
    </w:p>
    <w:p w14:paraId="66E86A26" w14:textId="32DD477B" w:rsidR="00697FD9" w:rsidRDefault="00697FD9" w:rsidP="00615744">
      <w:pPr>
        <w:ind w:left="720"/>
        <w:rPr>
          <w:rFonts w:ascii="Arial" w:hAnsi="Arial"/>
        </w:rPr>
      </w:pPr>
      <w:r>
        <w:rPr>
          <w:rFonts w:ascii="Arial" w:hAnsi="Arial"/>
        </w:rPr>
        <w:t>Example shown to C’tee. It provides a Perspex sleeve which allows the medal bar to attach to it a sleeve can be inserted into jacket breast pocket. This means your suit over the years does not get a mass of holes in it  and it also means your medals are lined up horizontally at a uniform height. The address for the holder is available to the Association for procurement.</w:t>
      </w:r>
    </w:p>
    <w:p w14:paraId="76C8504A" w14:textId="77777777" w:rsidR="00F3796C" w:rsidRDefault="00F3796C" w:rsidP="00615744">
      <w:pPr>
        <w:ind w:left="720"/>
        <w:rPr>
          <w:rFonts w:ascii="Arial" w:hAnsi="Arial"/>
        </w:rPr>
      </w:pPr>
    </w:p>
    <w:p w14:paraId="6E0C182A" w14:textId="0BC1744F" w:rsidR="00697FD9" w:rsidRPr="00960AD0" w:rsidRDefault="00697FD9" w:rsidP="00960AD0">
      <w:pPr>
        <w:pStyle w:val="ListParagraph"/>
        <w:numPr>
          <w:ilvl w:val="0"/>
          <w:numId w:val="25"/>
        </w:numPr>
        <w:rPr>
          <w:rFonts w:ascii="Arial" w:hAnsi="Arial"/>
          <w:b/>
          <w:color w:val="0000FF"/>
          <w:sz w:val="28"/>
          <w:szCs w:val="28"/>
        </w:rPr>
      </w:pPr>
      <w:r w:rsidRPr="00960AD0">
        <w:rPr>
          <w:rFonts w:ascii="Arial" w:hAnsi="Arial"/>
          <w:b/>
          <w:color w:val="0000FF"/>
          <w:sz w:val="28"/>
          <w:szCs w:val="28"/>
        </w:rPr>
        <w:t>Annual dinner.</w:t>
      </w:r>
    </w:p>
    <w:p w14:paraId="61080555" w14:textId="069CEAEB" w:rsidR="00697FD9" w:rsidRDefault="00697FD9" w:rsidP="00615744">
      <w:pPr>
        <w:ind w:left="720"/>
        <w:rPr>
          <w:rFonts w:ascii="Arial" w:hAnsi="Arial"/>
        </w:rPr>
      </w:pPr>
      <w:r>
        <w:rPr>
          <w:rFonts w:ascii="Arial" w:hAnsi="Arial"/>
        </w:rPr>
        <w:t>A sub committee will need to be picked soon to organize the inaugural Annual Dinner. A suitable name should be chosen, perhaps along the lines of an action the Canberra or Shropshire was in. A guest speaker should also be considered along with a venue, menu, entertainment, etc.</w:t>
      </w:r>
    </w:p>
    <w:p w14:paraId="7DBD2B34" w14:textId="77777777" w:rsidR="00F3796C" w:rsidRPr="00615744" w:rsidRDefault="00F3796C" w:rsidP="00615744">
      <w:pPr>
        <w:ind w:left="720"/>
        <w:rPr>
          <w:rFonts w:ascii="Arial" w:hAnsi="Arial"/>
        </w:rPr>
      </w:pPr>
    </w:p>
    <w:p w14:paraId="22C0595A" w14:textId="77777777" w:rsidR="00697FD9" w:rsidRPr="00960AD0" w:rsidRDefault="00697FD9" w:rsidP="00960AD0">
      <w:pPr>
        <w:pStyle w:val="ListParagraph"/>
        <w:widowControl w:val="0"/>
        <w:numPr>
          <w:ilvl w:val="0"/>
          <w:numId w:val="25"/>
        </w:numPr>
        <w:tabs>
          <w:tab w:val="left" w:pos="220"/>
          <w:tab w:val="left" w:pos="720"/>
        </w:tabs>
        <w:autoSpaceDE w:val="0"/>
        <w:autoSpaceDN w:val="0"/>
        <w:adjustRightInd w:val="0"/>
        <w:spacing w:after="240"/>
        <w:rPr>
          <w:rFonts w:ascii="Arial" w:hAnsi="Arial" w:cs="Arial"/>
          <w:b/>
          <w:color w:val="0000FF"/>
          <w:sz w:val="28"/>
          <w:szCs w:val="28"/>
        </w:rPr>
      </w:pPr>
      <w:r w:rsidRPr="00960AD0">
        <w:rPr>
          <w:rFonts w:ascii="Arial" w:hAnsi="Arial" w:cs="Arial"/>
          <w:b/>
          <w:color w:val="0000FF"/>
          <w:sz w:val="28"/>
          <w:szCs w:val="28"/>
        </w:rPr>
        <w:lastRenderedPageBreak/>
        <w:t xml:space="preserve">1983 NWIO deployment </w:t>
      </w:r>
    </w:p>
    <w:p w14:paraId="4CB2B8AC" w14:textId="59236025" w:rsidR="00027F14" w:rsidRDefault="00697FD9" w:rsidP="00697FD9">
      <w:pPr>
        <w:pStyle w:val="ListParagraph"/>
        <w:widowControl w:val="0"/>
        <w:tabs>
          <w:tab w:val="left" w:pos="220"/>
          <w:tab w:val="left" w:pos="720"/>
        </w:tabs>
        <w:autoSpaceDE w:val="0"/>
        <w:autoSpaceDN w:val="0"/>
        <w:adjustRightInd w:val="0"/>
        <w:spacing w:after="240"/>
        <w:rPr>
          <w:rFonts w:ascii="Arial" w:hAnsi="Arial" w:cs="Arial"/>
          <w:sz w:val="22"/>
          <w:szCs w:val="22"/>
        </w:rPr>
      </w:pPr>
      <w:r>
        <w:rPr>
          <w:rFonts w:ascii="Arial" w:hAnsi="Arial" w:cs="Arial"/>
          <w:sz w:val="22"/>
          <w:szCs w:val="22"/>
        </w:rPr>
        <w:t>T</w:t>
      </w:r>
      <w:r w:rsidRPr="00697FD9">
        <w:rPr>
          <w:rFonts w:ascii="Arial" w:hAnsi="Arial" w:cs="Arial"/>
          <w:sz w:val="22"/>
          <w:szCs w:val="22"/>
        </w:rPr>
        <w:t xml:space="preserve">he President is putting up a case to Defence – Honours and Awards to have the </w:t>
      </w:r>
      <w:r>
        <w:rPr>
          <w:rFonts w:ascii="Arial" w:hAnsi="Arial" w:cs="Arial"/>
          <w:sz w:val="22"/>
          <w:szCs w:val="22"/>
        </w:rPr>
        <w:t>deployment</w:t>
      </w:r>
      <w:r w:rsidRPr="00697FD9">
        <w:rPr>
          <w:rFonts w:ascii="Arial" w:hAnsi="Arial" w:cs="Arial"/>
          <w:sz w:val="22"/>
          <w:szCs w:val="22"/>
        </w:rPr>
        <w:t xml:space="preserve"> recognized as an Operational deployment and have the OSM/ASM awarded to the crew. This deployment involved anti piracy patrols and combat aircraft control in a </w:t>
      </w:r>
      <w:r>
        <w:rPr>
          <w:rFonts w:ascii="Arial" w:hAnsi="Arial" w:cs="Arial"/>
          <w:sz w:val="22"/>
          <w:szCs w:val="22"/>
        </w:rPr>
        <w:t xml:space="preserve">warlike, </w:t>
      </w:r>
      <w:r w:rsidRPr="00697FD9">
        <w:rPr>
          <w:rFonts w:ascii="Arial" w:hAnsi="Arial" w:cs="Arial"/>
          <w:sz w:val="22"/>
          <w:szCs w:val="22"/>
        </w:rPr>
        <w:t xml:space="preserve">hazardous area. Anyone who has detail on this deployment is urged to contact the Prtesident </w:t>
      </w:r>
      <w:hyperlink r:id="rId15" w:history="1">
        <w:r w:rsidRPr="00697FD9">
          <w:rPr>
            <w:rStyle w:val="Hyperlink"/>
            <w:rFonts w:ascii="Arial" w:hAnsi="Arial" w:cs="Arial"/>
            <w:sz w:val="22"/>
            <w:szCs w:val="22"/>
          </w:rPr>
          <w:t>President@hmascanberra-shropshire.asn.au</w:t>
        </w:r>
      </w:hyperlink>
      <w:r w:rsidRPr="00697FD9">
        <w:rPr>
          <w:rFonts w:ascii="Arial" w:hAnsi="Arial" w:cs="Arial"/>
          <w:sz w:val="22"/>
          <w:szCs w:val="22"/>
        </w:rPr>
        <w:t xml:space="preserve"> </w:t>
      </w:r>
    </w:p>
    <w:p w14:paraId="2C619799" w14:textId="77777777" w:rsidR="00697FD9" w:rsidRDefault="00697FD9" w:rsidP="00697FD9">
      <w:pPr>
        <w:pStyle w:val="ListParagraph"/>
        <w:widowControl w:val="0"/>
        <w:tabs>
          <w:tab w:val="left" w:pos="220"/>
          <w:tab w:val="left" w:pos="720"/>
        </w:tabs>
        <w:autoSpaceDE w:val="0"/>
        <w:autoSpaceDN w:val="0"/>
        <w:adjustRightInd w:val="0"/>
        <w:spacing w:after="240"/>
        <w:rPr>
          <w:rFonts w:ascii="Arial" w:hAnsi="Arial" w:cs="Arial"/>
          <w:sz w:val="22"/>
          <w:szCs w:val="22"/>
        </w:rPr>
      </w:pPr>
    </w:p>
    <w:p w14:paraId="395A065C" w14:textId="5C559413" w:rsidR="00697FD9" w:rsidRPr="00960AD0" w:rsidRDefault="00697FD9" w:rsidP="00960AD0">
      <w:pPr>
        <w:pStyle w:val="ListParagraph"/>
        <w:widowControl w:val="0"/>
        <w:numPr>
          <w:ilvl w:val="0"/>
          <w:numId w:val="25"/>
        </w:numPr>
        <w:tabs>
          <w:tab w:val="left" w:pos="220"/>
          <w:tab w:val="left" w:pos="720"/>
        </w:tabs>
        <w:autoSpaceDE w:val="0"/>
        <w:autoSpaceDN w:val="0"/>
        <w:adjustRightInd w:val="0"/>
        <w:spacing w:after="240"/>
        <w:rPr>
          <w:rFonts w:ascii="Arial" w:hAnsi="Arial" w:cs="Arial"/>
          <w:b/>
          <w:color w:val="0000FF"/>
          <w:sz w:val="28"/>
          <w:szCs w:val="28"/>
        </w:rPr>
      </w:pPr>
      <w:r w:rsidRPr="00960AD0">
        <w:rPr>
          <w:rFonts w:ascii="Arial" w:hAnsi="Arial" w:cs="Arial"/>
          <w:b/>
          <w:color w:val="0000FF"/>
          <w:sz w:val="28"/>
          <w:szCs w:val="28"/>
        </w:rPr>
        <w:t xml:space="preserve">Insurance </w:t>
      </w:r>
    </w:p>
    <w:p w14:paraId="621C5663" w14:textId="0D69BC18" w:rsidR="00697FD9" w:rsidRPr="00697FD9" w:rsidRDefault="00697FD9" w:rsidP="00697FD9">
      <w:pPr>
        <w:pStyle w:val="ListParagraph"/>
        <w:widowControl w:val="0"/>
        <w:tabs>
          <w:tab w:val="left" w:pos="220"/>
          <w:tab w:val="left" w:pos="720"/>
        </w:tabs>
        <w:autoSpaceDE w:val="0"/>
        <w:autoSpaceDN w:val="0"/>
        <w:adjustRightInd w:val="0"/>
        <w:spacing w:after="240"/>
        <w:rPr>
          <w:rFonts w:ascii="Arial" w:hAnsi="Arial" w:cs="Arial"/>
        </w:rPr>
      </w:pPr>
      <w:r w:rsidRPr="00697FD9">
        <w:rPr>
          <w:rFonts w:ascii="Arial" w:hAnsi="Arial" w:cs="Arial"/>
        </w:rPr>
        <w:t xml:space="preserve">The Naval Association of Australia </w:t>
      </w:r>
      <w:r>
        <w:rPr>
          <w:rFonts w:ascii="Arial" w:hAnsi="Arial" w:cs="Arial"/>
        </w:rPr>
        <w:t xml:space="preserve">(Ray Pettis) </w:t>
      </w:r>
      <w:r w:rsidRPr="00697FD9">
        <w:rPr>
          <w:rFonts w:ascii="Arial" w:hAnsi="Arial" w:cs="Arial"/>
        </w:rPr>
        <w:t xml:space="preserve">offers the Sub Division  insurance  to cover members while on Assoc’n business or being entertained at Sub Div sanctioned or organized activities. The President is investigating the applicability for our members. It appears to be the way to go with a small cost, however more detail is required to make an informed decision </w:t>
      </w:r>
    </w:p>
    <w:p w14:paraId="4DB2B84F" w14:textId="77777777" w:rsidR="00697FD9" w:rsidRDefault="00697FD9" w:rsidP="00697FD9">
      <w:pPr>
        <w:pStyle w:val="ListParagraph"/>
        <w:widowControl w:val="0"/>
        <w:tabs>
          <w:tab w:val="left" w:pos="220"/>
          <w:tab w:val="left" w:pos="720"/>
        </w:tabs>
        <w:autoSpaceDE w:val="0"/>
        <w:autoSpaceDN w:val="0"/>
        <w:adjustRightInd w:val="0"/>
        <w:spacing w:after="240"/>
        <w:rPr>
          <w:rFonts w:ascii="Arial" w:hAnsi="Arial" w:cs="Arial"/>
          <w:sz w:val="22"/>
          <w:szCs w:val="22"/>
        </w:rPr>
      </w:pPr>
    </w:p>
    <w:p w14:paraId="370188DF" w14:textId="50ECA701" w:rsidR="00697FD9" w:rsidRPr="00960AD0" w:rsidRDefault="00697FD9" w:rsidP="00960AD0">
      <w:pPr>
        <w:pStyle w:val="ListParagraph"/>
        <w:widowControl w:val="0"/>
        <w:numPr>
          <w:ilvl w:val="0"/>
          <w:numId w:val="25"/>
        </w:numPr>
        <w:tabs>
          <w:tab w:val="left" w:pos="220"/>
          <w:tab w:val="left" w:pos="720"/>
        </w:tabs>
        <w:autoSpaceDE w:val="0"/>
        <w:autoSpaceDN w:val="0"/>
        <w:adjustRightInd w:val="0"/>
        <w:spacing w:after="240"/>
        <w:rPr>
          <w:rFonts w:ascii="Arial" w:hAnsi="Arial" w:cs="Arial"/>
          <w:b/>
          <w:color w:val="0000FF"/>
          <w:sz w:val="28"/>
          <w:szCs w:val="28"/>
        </w:rPr>
      </w:pPr>
      <w:r w:rsidRPr="00960AD0">
        <w:rPr>
          <w:rFonts w:ascii="Arial" w:hAnsi="Arial" w:cs="Arial"/>
          <w:b/>
          <w:color w:val="0000FF"/>
          <w:sz w:val="28"/>
          <w:szCs w:val="28"/>
        </w:rPr>
        <w:t>Membership Forms</w:t>
      </w:r>
    </w:p>
    <w:p w14:paraId="21CFC2F5" w14:textId="526994DD" w:rsidR="00697FD9" w:rsidRPr="00697FD9" w:rsidRDefault="00697FD9" w:rsidP="00697FD9">
      <w:pPr>
        <w:pStyle w:val="ListParagraph"/>
        <w:widowControl w:val="0"/>
        <w:tabs>
          <w:tab w:val="left" w:pos="220"/>
          <w:tab w:val="left" w:pos="720"/>
        </w:tabs>
        <w:autoSpaceDE w:val="0"/>
        <w:autoSpaceDN w:val="0"/>
        <w:adjustRightInd w:val="0"/>
        <w:spacing w:after="240"/>
        <w:rPr>
          <w:rFonts w:ascii="Arial" w:hAnsi="Arial" w:cs="Arial"/>
        </w:rPr>
      </w:pPr>
      <w:r w:rsidRPr="00697FD9">
        <w:rPr>
          <w:rFonts w:ascii="Arial" w:hAnsi="Arial" w:cs="Arial"/>
        </w:rPr>
        <w:t xml:space="preserve">All incoming membership forms should be passed onto the Secretary </w:t>
      </w:r>
      <w:hyperlink r:id="rId16" w:history="1">
        <w:r w:rsidRPr="00697FD9">
          <w:rPr>
            <w:rStyle w:val="Hyperlink"/>
            <w:rFonts w:ascii="Arial" w:hAnsi="Arial" w:cs="Arial"/>
            <w:color w:val="auto"/>
          </w:rPr>
          <w:t>secretary@hmascanberra-shropshire.asn.au</w:t>
        </w:r>
      </w:hyperlink>
      <w:r w:rsidRPr="00697FD9">
        <w:rPr>
          <w:rFonts w:ascii="Arial" w:hAnsi="Arial" w:cs="Arial"/>
        </w:rPr>
        <w:t xml:space="preserve"> to </w:t>
      </w:r>
      <w:r>
        <w:rPr>
          <w:rFonts w:ascii="Arial" w:hAnsi="Arial" w:cs="Arial"/>
        </w:rPr>
        <w:t>register the person</w:t>
      </w:r>
      <w:r w:rsidRPr="00697FD9">
        <w:rPr>
          <w:rFonts w:ascii="Arial" w:hAnsi="Arial" w:cs="Arial"/>
        </w:rPr>
        <w:t xml:space="preserve"> details before forwarding onto the Treasurer and President.</w:t>
      </w:r>
    </w:p>
    <w:p w14:paraId="5A1E93E3" w14:textId="77777777" w:rsidR="00697FD9" w:rsidRPr="00697FD9" w:rsidRDefault="00697FD9" w:rsidP="00697FD9">
      <w:pPr>
        <w:pStyle w:val="ListParagraph"/>
        <w:widowControl w:val="0"/>
        <w:tabs>
          <w:tab w:val="left" w:pos="220"/>
          <w:tab w:val="left" w:pos="720"/>
        </w:tabs>
        <w:autoSpaceDE w:val="0"/>
        <w:autoSpaceDN w:val="0"/>
        <w:adjustRightInd w:val="0"/>
        <w:spacing w:after="240"/>
        <w:rPr>
          <w:rFonts w:ascii="Arial" w:hAnsi="Arial" w:cs="Arial"/>
        </w:rPr>
      </w:pPr>
    </w:p>
    <w:p w14:paraId="38D18A5D" w14:textId="77777777" w:rsidR="00697FD9" w:rsidRDefault="00697FD9" w:rsidP="00027F14">
      <w:pPr>
        <w:pStyle w:val="ListParagraph"/>
        <w:widowControl w:val="0"/>
        <w:tabs>
          <w:tab w:val="left" w:pos="220"/>
          <w:tab w:val="left" w:pos="720"/>
        </w:tabs>
        <w:autoSpaceDE w:val="0"/>
        <w:autoSpaceDN w:val="0"/>
        <w:adjustRightInd w:val="0"/>
        <w:spacing w:after="240"/>
        <w:rPr>
          <w:rFonts w:ascii="Arial" w:hAnsi="Arial" w:cs="Arial"/>
          <w:sz w:val="22"/>
          <w:szCs w:val="22"/>
        </w:rPr>
      </w:pPr>
    </w:p>
    <w:p w14:paraId="695FC5DD" w14:textId="5C647508" w:rsidR="00840EB5" w:rsidRPr="00027F14" w:rsidRDefault="00A1447A" w:rsidP="00F463C2">
      <w:pPr>
        <w:pStyle w:val="ListParagraph"/>
        <w:widowControl w:val="0"/>
        <w:numPr>
          <w:ilvl w:val="0"/>
          <w:numId w:val="17"/>
        </w:numPr>
        <w:tabs>
          <w:tab w:val="left" w:pos="220"/>
          <w:tab w:val="left" w:pos="720"/>
        </w:tabs>
        <w:autoSpaceDE w:val="0"/>
        <w:autoSpaceDN w:val="0"/>
        <w:adjustRightInd w:val="0"/>
        <w:spacing w:after="240"/>
        <w:rPr>
          <w:rFonts w:ascii="Arial" w:hAnsi="Arial" w:cs="Times"/>
          <w:b/>
          <w:sz w:val="22"/>
          <w:szCs w:val="22"/>
        </w:rPr>
      </w:pPr>
      <w:r w:rsidRPr="00A1447A">
        <w:rPr>
          <w:rFonts w:ascii="Arial" w:hAnsi="Arial" w:cs="Calibri"/>
          <w:sz w:val="22"/>
          <w:szCs w:val="22"/>
        </w:rPr>
        <w:t xml:space="preserve">The </w:t>
      </w:r>
      <w:r w:rsidRPr="00A1447A">
        <w:rPr>
          <w:rFonts w:ascii="Arial" w:hAnsi="Arial" w:cs="Calibri"/>
          <w:b/>
          <w:color w:val="0000FF"/>
          <w:sz w:val="22"/>
          <w:szCs w:val="22"/>
        </w:rPr>
        <w:t>next A</w:t>
      </w:r>
      <w:r w:rsidR="00840EB5" w:rsidRPr="00A1447A">
        <w:rPr>
          <w:rFonts w:ascii="Arial" w:hAnsi="Arial" w:cs="Calibri"/>
          <w:b/>
          <w:color w:val="0000FF"/>
          <w:sz w:val="22"/>
          <w:szCs w:val="22"/>
        </w:rPr>
        <w:t>ssociation Committee Meeting</w:t>
      </w:r>
      <w:r w:rsidR="00840EB5" w:rsidRPr="00F463C2">
        <w:rPr>
          <w:rFonts w:ascii="Arial" w:hAnsi="Arial" w:cs="Calibri"/>
          <w:b/>
          <w:sz w:val="22"/>
          <w:szCs w:val="22"/>
        </w:rPr>
        <w:t xml:space="preserve"> </w:t>
      </w:r>
      <w:r w:rsidR="00840EB5" w:rsidRPr="00A1447A">
        <w:rPr>
          <w:rFonts w:ascii="Arial" w:hAnsi="Arial" w:cs="Calibri"/>
          <w:sz w:val="22"/>
          <w:szCs w:val="22"/>
        </w:rPr>
        <w:t>is scheduled for</w:t>
      </w:r>
      <w:r w:rsidR="00840EB5" w:rsidRPr="00F463C2">
        <w:rPr>
          <w:rFonts w:ascii="Arial" w:hAnsi="Arial" w:cs="Calibri"/>
          <w:b/>
          <w:sz w:val="22"/>
          <w:szCs w:val="22"/>
        </w:rPr>
        <w:t xml:space="preserve"> </w:t>
      </w:r>
      <w:r w:rsidR="005C270E">
        <w:rPr>
          <w:rFonts w:ascii="Arial" w:hAnsi="Arial" w:cs="Calibri"/>
          <w:b/>
          <w:sz w:val="22"/>
          <w:szCs w:val="22"/>
        </w:rPr>
        <w:t>15 Jun</w:t>
      </w:r>
      <w:r w:rsidR="00840EB5" w:rsidRPr="00F463C2">
        <w:rPr>
          <w:rFonts w:ascii="Arial" w:hAnsi="Arial" w:cs="Calibri"/>
          <w:b/>
          <w:sz w:val="22"/>
          <w:szCs w:val="22"/>
        </w:rPr>
        <w:t xml:space="preserve"> 2013</w:t>
      </w:r>
    </w:p>
    <w:p w14:paraId="1A36A3BA" w14:textId="06693D42" w:rsidR="00840EB5" w:rsidRPr="00F463C2" w:rsidRDefault="00F463C2" w:rsidP="00F463C2">
      <w:pPr>
        <w:pStyle w:val="ListParagraph"/>
        <w:widowControl w:val="0"/>
        <w:numPr>
          <w:ilvl w:val="0"/>
          <w:numId w:val="17"/>
        </w:numPr>
        <w:tabs>
          <w:tab w:val="left" w:pos="220"/>
          <w:tab w:val="left" w:pos="720"/>
        </w:tabs>
        <w:autoSpaceDE w:val="0"/>
        <w:autoSpaceDN w:val="0"/>
        <w:adjustRightInd w:val="0"/>
        <w:spacing w:after="240"/>
        <w:rPr>
          <w:rFonts w:ascii="Arial" w:hAnsi="Arial" w:cs="Times"/>
          <w:b/>
          <w:sz w:val="22"/>
          <w:szCs w:val="22"/>
        </w:rPr>
      </w:pPr>
      <w:r w:rsidRPr="00A1447A">
        <w:rPr>
          <w:rFonts w:ascii="Arial" w:hAnsi="Arial" w:cs="Calibri"/>
          <w:sz w:val="22"/>
          <w:szCs w:val="22"/>
        </w:rPr>
        <w:t>There being no further business arising</w:t>
      </w:r>
      <w:r w:rsidRPr="00F463C2">
        <w:rPr>
          <w:rFonts w:ascii="Arial" w:hAnsi="Arial" w:cs="Calibri"/>
          <w:b/>
          <w:sz w:val="22"/>
          <w:szCs w:val="22"/>
        </w:rPr>
        <w:t>,</w:t>
      </w:r>
      <w:r w:rsidRPr="00F463C2">
        <w:rPr>
          <w:rFonts w:ascii="Arial" w:hAnsi="Arial" w:cs="Times"/>
          <w:b/>
          <w:sz w:val="22"/>
          <w:szCs w:val="22"/>
        </w:rPr>
        <w:t xml:space="preserve"> </w:t>
      </w:r>
      <w:r w:rsidR="00AA6355" w:rsidRPr="00A1447A">
        <w:rPr>
          <w:rFonts w:ascii="Arial" w:hAnsi="Arial" w:cs="Calibri"/>
          <w:b/>
          <w:color w:val="0000FF"/>
          <w:sz w:val="22"/>
          <w:szCs w:val="22"/>
        </w:rPr>
        <w:t>Meeting c</w:t>
      </w:r>
      <w:r w:rsidR="00840EB5" w:rsidRPr="00A1447A">
        <w:rPr>
          <w:rFonts w:ascii="Arial" w:hAnsi="Arial" w:cs="Calibri"/>
          <w:b/>
          <w:color w:val="0000FF"/>
          <w:sz w:val="22"/>
          <w:szCs w:val="22"/>
        </w:rPr>
        <w:t>losed</w:t>
      </w:r>
      <w:r w:rsidR="00840EB5" w:rsidRPr="00F463C2">
        <w:rPr>
          <w:rFonts w:ascii="Arial" w:hAnsi="Arial" w:cs="Calibri"/>
          <w:b/>
          <w:sz w:val="22"/>
          <w:szCs w:val="22"/>
        </w:rPr>
        <w:t xml:space="preserve"> </w:t>
      </w:r>
      <w:r w:rsidRPr="00A1447A">
        <w:rPr>
          <w:rFonts w:ascii="Arial" w:hAnsi="Arial" w:cs="Calibri"/>
          <w:sz w:val="22"/>
          <w:szCs w:val="22"/>
        </w:rPr>
        <w:t xml:space="preserve">at </w:t>
      </w:r>
      <w:r w:rsidR="00840EB5" w:rsidRPr="00A1447A">
        <w:rPr>
          <w:rFonts w:ascii="Arial" w:hAnsi="Arial" w:cs="Calibri"/>
          <w:sz w:val="22"/>
          <w:szCs w:val="22"/>
        </w:rPr>
        <w:t>1</w:t>
      </w:r>
      <w:r w:rsidR="005C270E">
        <w:rPr>
          <w:rFonts w:ascii="Arial" w:hAnsi="Arial" w:cs="Calibri"/>
          <w:sz w:val="22"/>
          <w:szCs w:val="22"/>
        </w:rPr>
        <w:t>243</w:t>
      </w:r>
    </w:p>
    <w:p w14:paraId="41B5A5CB" w14:textId="77777777" w:rsidR="00F463C2" w:rsidRDefault="00F463C2" w:rsidP="00F463C2">
      <w:pPr>
        <w:widowControl w:val="0"/>
        <w:tabs>
          <w:tab w:val="left" w:pos="220"/>
          <w:tab w:val="left" w:pos="720"/>
        </w:tabs>
        <w:autoSpaceDE w:val="0"/>
        <w:autoSpaceDN w:val="0"/>
        <w:adjustRightInd w:val="0"/>
        <w:spacing w:after="240"/>
        <w:rPr>
          <w:rFonts w:ascii="Arial" w:hAnsi="Arial" w:cs="Times"/>
          <w:b/>
          <w:sz w:val="22"/>
          <w:szCs w:val="22"/>
        </w:rPr>
      </w:pPr>
    </w:p>
    <w:p w14:paraId="7040F034" w14:textId="49D1690A" w:rsidR="00FE0F30" w:rsidRPr="00FE0F30" w:rsidRDefault="00FE0F30" w:rsidP="00960AD0">
      <w:pPr>
        <w:pStyle w:val="Closing"/>
        <w:ind w:left="0"/>
      </w:pPr>
      <w:r w:rsidRPr="00FE0F30">
        <w:t>Yours Aye,</w:t>
      </w:r>
    </w:p>
    <w:p w14:paraId="66FE7111" w14:textId="77DB19E4" w:rsidR="00FE0F30" w:rsidRPr="003D7FCA" w:rsidRDefault="00FE0F30" w:rsidP="003D7FCA">
      <w:pPr>
        <w:widowControl w:val="0"/>
        <w:tabs>
          <w:tab w:val="left" w:pos="220"/>
          <w:tab w:val="left" w:pos="720"/>
        </w:tabs>
        <w:autoSpaceDE w:val="0"/>
        <w:autoSpaceDN w:val="0"/>
        <w:adjustRightInd w:val="0"/>
        <w:spacing w:after="240"/>
        <w:rPr>
          <w:rFonts w:ascii="Arial" w:hAnsi="Arial" w:cs="Times"/>
          <w:b/>
          <w:sz w:val="22"/>
          <w:szCs w:val="22"/>
        </w:rPr>
      </w:pPr>
      <w:r>
        <w:rPr>
          <w:rFonts w:ascii="Arial" w:hAnsi="Arial" w:cs="Times"/>
          <w:b/>
          <w:noProof/>
          <w:sz w:val="22"/>
          <w:szCs w:val="22"/>
          <w:lang w:val="en-AU" w:eastAsia="en-AU"/>
        </w:rPr>
        <w:drawing>
          <wp:inline distT="0" distB="0" distL="0" distR="0" wp14:anchorId="75F57002" wp14:editId="1207585C">
            <wp:extent cx="1200150" cy="6150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s Signature Small.jpg"/>
                    <pic:cNvPicPr/>
                  </pic:nvPicPr>
                  <pic:blipFill>
                    <a:blip r:embed="rId17">
                      <a:extLst>
                        <a:ext uri="{28A0092B-C50C-407E-A947-70E740481C1C}">
                          <a14:useLocalDpi xmlns:a14="http://schemas.microsoft.com/office/drawing/2010/main" val="0"/>
                        </a:ext>
                      </a:extLst>
                    </a:blip>
                    <a:stretch>
                      <a:fillRect/>
                    </a:stretch>
                  </pic:blipFill>
                  <pic:spPr>
                    <a:xfrm>
                      <a:off x="0" y="0"/>
                      <a:ext cx="1211228" cy="620754"/>
                    </a:xfrm>
                    <a:prstGeom prst="rect">
                      <a:avLst/>
                    </a:prstGeom>
                  </pic:spPr>
                </pic:pic>
              </a:graphicData>
            </a:graphic>
          </wp:inline>
        </w:drawing>
      </w:r>
    </w:p>
    <w:p w14:paraId="4A448632" w14:textId="77777777" w:rsidR="00FE0F30" w:rsidRPr="00FE0F30" w:rsidRDefault="00FE0F30" w:rsidP="00FE0F30">
      <w:pPr>
        <w:rPr>
          <w:rFonts w:ascii="Arial" w:hAnsi="Arial" w:cs="Arial"/>
          <w:sz w:val="22"/>
          <w:szCs w:val="22"/>
        </w:rPr>
      </w:pPr>
    </w:p>
    <w:p w14:paraId="41DD1105" w14:textId="77777777" w:rsidR="00FE0F30" w:rsidRPr="00FE0F30" w:rsidRDefault="00FE0F30" w:rsidP="006859BC">
      <w:pPr>
        <w:pStyle w:val="List"/>
        <w:rPr>
          <w:lang w:eastAsia="en-AU"/>
        </w:rPr>
      </w:pPr>
      <w:r w:rsidRPr="00FE0F30">
        <w:rPr>
          <w:lang w:eastAsia="en-AU"/>
        </w:rPr>
        <w:t>Lee Webster</w:t>
      </w:r>
    </w:p>
    <w:p w14:paraId="58E2B306" w14:textId="77777777" w:rsidR="00FE0F30" w:rsidRPr="00FE0F30" w:rsidRDefault="00FE0F30" w:rsidP="006859BC">
      <w:pPr>
        <w:pStyle w:val="List"/>
        <w:rPr>
          <w:lang w:eastAsia="en-AU"/>
        </w:rPr>
      </w:pPr>
      <w:r w:rsidRPr="00FE0F30">
        <w:rPr>
          <w:lang w:eastAsia="en-AU"/>
        </w:rPr>
        <w:t>President</w:t>
      </w:r>
    </w:p>
    <w:p w14:paraId="0BFACE97" w14:textId="28E89541" w:rsidR="00FE0F30" w:rsidRPr="00FE0F30" w:rsidRDefault="00FE0F30" w:rsidP="00FE0F30">
      <w:pPr>
        <w:rPr>
          <w:rFonts w:ascii="Arial" w:hAnsi="Arial" w:cs="Arial"/>
          <w:sz w:val="22"/>
          <w:szCs w:val="22"/>
          <w:lang w:eastAsia="en-AU"/>
        </w:rPr>
      </w:pPr>
      <w:r w:rsidRPr="00FE0F30">
        <w:rPr>
          <w:rFonts w:ascii="Arial" w:hAnsi="Arial" w:cs="Arial"/>
          <w:noProof/>
          <w:sz w:val="22"/>
          <w:szCs w:val="22"/>
          <w:lang w:val="en-AU" w:eastAsia="en-AU"/>
        </w:rPr>
        <w:drawing>
          <wp:inline distT="0" distB="0" distL="0" distR="0" wp14:anchorId="755F604D" wp14:editId="7813C139">
            <wp:extent cx="457200" cy="295275"/>
            <wp:effectExtent l="0" t="0" r="0" b="9525"/>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p>
    <w:p w14:paraId="2FD42F6D" w14:textId="77777777" w:rsidR="00FE0F30" w:rsidRPr="00FE0F30" w:rsidRDefault="00FE0F30" w:rsidP="006859BC">
      <w:pPr>
        <w:pStyle w:val="List"/>
        <w:rPr>
          <w:lang w:eastAsia="en-AU"/>
        </w:rPr>
      </w:pPr>
      <w:r w:rsidRPr="00FE0F30">
        <w:rPr>
          <w:lang w:eastAsia="en-AU"/>
        </w:rPr>
        <w:t>HMAS CANBERRA - HMAS SHROPSHIRE Association</w:t>
      </w:r>
    </w:p>
    <w:p w14:paraId="7A2C47C1" w14:textId="77777777" w:rsidR="00FE0F30" w:rsidRPr="00FE0F30" w:rsidRDefault="00FE0F30" w:rsidP="006859BC">
      <w:pPr>
        <w:pStyle w:val="List"/>
        <w:rPr>
          <w:lang w:eastAsia="en-AU"/>
        </w:rPr>
      </w:pPr>
      <w:r w:rsidRPr="00FE0F30">
        <w:rPr>
          <w:lang w:eastAsia="en-AU"/>
        </w:rPr>
        <w:t>WA Division Inc</w:t>
      </w:r>
    </w:p>
    <w:sectPr w:rsidR="00FE0F30" w:rsidRPr="00FE0F30" w:rsidSect="00487B30">
      <w:headerReference w:type="default" r:id="rId20"/>
      <w:footerReference w:type="default" r:id="rId21"/>
      <w:pgSz w:w="12180" w:h="1728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B02328" w14:textId="77777777" w:rsidR="0052260C" w:rsidRDefault="0052260C" w:rsidP="00223046">
      <w:r>
        <w:separator/>
      </w:r>
    </w:p>
  </w:endnote>
  <w:endnote w:type="continuationSeparator" w:id="0">
    <w:p w14:paraId="658CF9FF" w14:textId="77777777" w:rsidR="0052260C" w:rsidRDefault="0052260C" w:rsidP="00223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5809126"/>
      <w:docPartObj>
        <w:docPartGallery w:val="Page Numbers (Bottom of Page)"/>
        <w:docPartUnique/>
      </w:docPartObj>
    </w:sdtPr>
    <w:sdtEndPr>
      <w:rPr>
        <w:noProof/>
      </w:rPr>
    </w:sdtEndPr>
    <w:sdtContent>
      <w:p w14:paraId="0F1DF510" w14:textId="73CD44C5" w:rsidR="00C513F6" w:rsidRDefault="00C513F6">
        <w:pPr>
          <w:pStyle w:val="Footer"/>
          <w:jc w:val="center"/>
        </w:pPr>
        <w:r>
          <w:fldChar w:fldCharType="begin"/>
        </w:r>
        <w:r>
          <w:instrText xml:space="preserve"> PAGE   \* MERGEFORMAT </w:instrText>
        </w:r>
        <w:r>
          <w:fldChar w:fldCharType="separate"/>
        </w:r>
        <w:r w:rsidR="005A1B22">
          <w:rPr>
            <w:noProof/>
          </w:rPr>
          <w:t>2</w:t>
        </w:r>
        <w:r>
          <w:rPr>
            <w:noProof/>
          </w:rPr>
          <w:fldChar w:fldCharType="end"/>
        </w:r>
      </w:p>
    </w:sdtContent>
  </w:sdt>
  <w:p w14:paraId="6E97F9B7" w14:textId="77777777" w:rsidR="00C513F6" w:rsidRDefault="00C513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2D8C7" w14:textId="77777777" w:rsidR="0052260C" w:rsidRDefault="0052260C" w:rsidP="00223046">
      <w:r>
        <w:separator/>
      </w:r>
    </w:p>
  </w:footnote>
  <w:footnote w:type="continuationSeparator" w:id="0">
    <w:p w14:paraId="41BF7D90" w14:textId="77777777" w:rsidR="0052260C" w:rsidRDefault="0052260C" w:rsidP="002230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CBFE0" w14:textId="5121B053" w:rsidR="00C513F6" w:rsidRPr="006A032B" w:rsidRDefault="00C513F6">
    <w:pPr>
      <w:pStyle w:val="Header"/>
      <w:rPr>
        <w:sz w:val="32"/>
        <w:szCs w:val="32"/>
      </w:rPr>
    </w:pPr>
    <w:r w:rsidRPr="006A032B">
      <w:rPr>
        <w:sz w:val="32"/>
        <w:szCs w:val="32"/>
        <w:highlight w:val="green"/>
      </w:rPr>
      <w:t>Minutes - CM 18May13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D9022F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5"/>
    <w:multiLevelType w:val="hybridMultilevel"/>
    <w:tmpl w:val="00000005"/>
    <w:lvl w:ilvl="0" w:tplc="00000191">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6"/>
    <w:multiLevelType w:val="hybridMultilevel"/>
    <w:tmpl w:val="00000006"/>
    <w:lvl w:ilvl="0" w:tplc="000001F5">
      <w:start w:val="1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55F4AA0"/>
    <w:multiLevelType w:val="hybridMultilevel"/>
    <w:tmpl w:val="3F0075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D8B5224"/>
    <w:multiLevelType w:val="hybridMultilevel"/>
    <w:tmpl w:val="101679E8"/>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2DA7584"/>
    <w:multiLevelType w:val="hybridMultilevel"/>
    <w:tmpl w:val="AB5EE6A2"/>
    <w:lvl w:ilvl="0" w:tplc="0C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7775673"/>
    <w:multiLevelType w:val="hybridMultilevel"/>
    <w:tmpl w:val="FB489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2E7DF5"/>
    <w:multiLevelType w:val="hybridMultilevel"/>
    <w:tmpl w:val="CE66DA2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F7716DF"/>
    <w:multiLevelType w:val="hybridMultilevel"/>
    <w:tmpl w:val="589A89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3464290"/>
    <w:multiLevelType w:val="hybridMultilevel"/>
    <w:tmpl w:val="2B5EFF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3E065EB"/>
    <w:multiLevelType w:val="hybridMultilevel"/>
    <w:tmpl w:val="78AE5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0303BD"/>
    <w:multiLevelType w:val="hybridMultilevel"/>
    <w:tmpl w:val="3312A4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92D3B39"/>
    <w:multiLevelType w:val="hybridMultilevel"/>
    <w:tmpl w:val="D05E366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02D2E82"/>
    <w:multiLevelType w:val="hybridMultilevel"/>
    <w:tmpl w:val="CF023A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0362582"/>
    <w:multiLevelType w:val="hybridMultilevel"/>
    <w:tmpl w:val="35902A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5EF2CA1"/>
    <w:multiLevelType w:val="hybridMultilevel"/>
    <w:tmpl w:val="CE9CE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B1233E"/>
    <w:multiLevelType w:val="hybridMultilevel"/>
    <w:tmpl w:val="F8DA7D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911301"/>
    <w:multiLevelType w:val="hybridMultilevel"/>
    <w:tmpl w:val="DA8832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B667F9"/>
    <w:multiLevelType w:val="hybridMultilevel"/>
    <w:tmpl w:val="0E646D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C06A14"/>
    <w:multiLevelType w:val="hybridMultilevel"/>
    <w:tmpl w:val="AAC6EA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6CA11E0D"/>
    <w:multiLevelType w:val="hybridMultilevel"/>
    <w:tmpl w:val="0CE877AE"/>
    <w:lvl w:ilvl="0" w:tplc="04090001">
      <w:start w:val="1"/>
      <w:numFmt w:val="bullet"/>
      <w:lvlText w:val=""/>
      <w:lvlJc w:val="left"/>
      <w:pPr>
        <w:ind w:left="926" w:hanging="360"/>
      </w:pPr>
      <w:rPr>
        <w:rFonts w:ascii="Symbol" w:hAnsi="Symbol" w:hint="default"/>
      </w:rPr>
    </w:lvl>
    <w:lvl w:ilvl="1" w:tplc="04090003" w:tentative="1">
      <w:start w:val="1"/>
      <w:numFmt w:val="bullet"/>
      <w:lvlText w:val="o"/>
      <w:lvlJc w:val="left"/>
      <w:pPr>
        <w:ind w:left="1646" w:hanging="360"/>
      </w:pPr>
      <w:rPr>
        <w:rFonts w:ascii="Courier New" w:hAnsi="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25">
    <w:nsid w:val="70A5327D"/>
    <w:multiLevelType w:val="hybridMultilevel"/>
    <w:tmpl w:val="2DEE6DF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A8D4D4D"/>
    <w:multiLevelType w:val="hybridMultilevel"/>
    <w:tmpl w:val="94120896"/>
    <w:lvl w:ilvl="0" w:tplc="0409000B">
      <w:start w:val="1"/>
      <w:numFmt w:val="bullet"/>
      <w:lvlText w:val=""/>
      <w:lvlJc w:val="left"/>
      <w:pPr>
        <w:ind w:left="926" w:hanging="360"/>
      </w:pPr>
      <w:rPr>
        <w:rFonts w:ascii="Wingdings" w:hAnsi="Wingdings" w:hint="default"/>
      </w:rPr>
    </w:lvl>
    <w:lvl w:ilvl="1" w:tplc="04090003" w:tentative="1">
      <w:start w:val="1"/>
      <w:numFmt w:val="bullet"/>
      <w:lvlText w:val="o"/>
      <w:lvlJc w:val="left"/>
      <w:pPr>
        <w:ind w:left="1646" w:hanging="360"/>
      </w:pPr>
      <w:rPr>
        <w:rFonts w:ascii="Courier New" w:hAnsi="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27">
    <w:nsid w:val="7DB9713E"/>
    <w:multiLevelType w:val="hybridMultilevel"/>
    <w:tmpl w:val="75BACB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23"/>
  </w:num>
  <w:num w:numId="8">
    <w:abstractNumId w:val="10"/>
  </w:num>
  <w:num w:numId="9">
    <w:abstractNumId w:val="13"/>
  </w:num>
  <w:num w:numId="10">
    <w:abstractNumId w:val="24"/>
  </w:num>
  <w:num w:numId="11">
    <w:abstractNumId w:val="7"/>
  </w:num>
  <w:num w:numId="12">
    <w:abstractNumId w:val="19"/>
  </w:num>
  <w:num w:numId="13">
    <w:abstractNumId w:val="8"/>
  </w:num>
  <w:num w:numId="14">
    <w:abstractNumId w:val="16"/>
  </w:num>
  <w:num w:numId="15">
    <w:abstractNumId w:val="9"/>
  </w:num>
  <w:num w:numId="16">
    <w:abstractNumId w:val="15"/>
  </w:num>
  <w:num w:numId="17">
    <w:abstractNumId w:val="22"/>
  </w:num>
  <w:num w:numId="18">
    <w:abstractNumId w:val="25"/>
  </w:num>
  <w:num w:numId="19">
    <w:abstractNumId w:val="27"/>
  </w:num>
  <w:num w:numId="20">
    <w:abstractNumId w:val="17"/>
  </w:num>
  <w:num w:numId="21">
    <w:abstractNumId w:val="14"/>
  </w:num>
  <w:num w:numId="22">
    <w:abstractNumId w:val="0"/>
  </w:num>
  <w:num w:numId="23">
    <w:abstractNumId w:val="20"/>
  </w:num>
  <w:num w:numId="24">
    <w:abstractNumId w:val="26"/>
  </w:num>
  <w:num w:numId="25">
    <w:abstractNumId w:val="21"/>
  </w:num>
  <w:num w:numId="26">
    <w:abstractNumId w:val="12"/>
  </w:num>
  <w:num w:numId="27">
    <w:abstractNumId w:val="18"/>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E3C"/>
    <w:rsid w:val="00011EFD"/>
    <w:rsid w:val="00027F14"/>
    <w:rsid w:val="000936A5"/>
    <w:rsid w:val="000B0CC6"/>
    <w:rsid w:val="000E332C"/>
    <w:rsid w:val="000F6C73"/>
    <w:rsid w:val="001A31C1"/>
    <w:rsid w:val="001B5DB8"/>
    <w:rsid w:val="001E2DF4"/>
    <w:rsid w:val="00211E67"/>
    <w:rsid w:val="00223046"/>
    <w:rsid w:val="002249DB"/>
    <w:rsid w:val="0026707A"/>
    <w:rsid w:val="00283DF5"/>
    <w:rsid w:val="002E1B88"/>
    <w:rsid w:val="00317379"/>
    <w:rsid w:val="0031771A"/>
    <w:rsid w:val="003678C2"/>
    <w:rsid w:val="003767B1"/>
    <w:rsid w:val="00396DA4"/>
    <w:rsid w:val="003C5AD2"/>
    <w:rsid w:val="003D7FCA"/>
    <w:rsid w:val="004064B8"/>
    <w:rsid w:val="00455600"/>
    <w:rsid w:val="00472541"/>
    <w:rsid w:val="00482266"/>
    <w:rsid w:val="00487B30"/>
    <w:rsid w:val="004D121D"/>
    <w:rsid w:val="0051739F"/>
    <w:rsid w:val="0052260C"/>
    <w:rsid w:val="00562E3C"/>
    <w:rsid w:val="00573A50"/>
    <w:rsid w:val="005834C0"/>
    <w:rsid w:val="005844B1"/>
    <w:rsid w:val="00586E6F"/>
    <w:rsid w:val="005A1B22"/>
    <w:rsid w:val="005B2A46"/>
    <w:rsid w:val="005C270E"/>
    <w:rsid w:val="005D1B9F"/>
    <w:rsid w:val="005D35D5"/>
    <w:rsid w:val="0060012B"/>
    <w:rsid w:val="00601553"/>
    <w:rsid w:val="00615744"/>
    <w:rsid w:val="00636E7F"/>
    <w:rsid w:val="00652322"/>
    <w:rsid w:val="006859BC"/>
    <w:rsid w:val="00697FD9"/>
    <w:rsid w:val="006A032B"/>
    <w:rsid w:val="006A33B8"/>
    <w:rsid w:val="006A730E"/>
    <w:rsid w:val="006C50F6"/>
    <w:rsid w:val="006C6BBA"/>
    <w:rsid w:val="006E3483"/>
    <w:rsid w:val="006F0800"/>
    <w:rsid w:val="00700B21"/>
    <w:rsid w:val="00736920"/>
    <w:rsid w:val="007475B3"/>
    <w:rsid w:val="00750C48"/>
    <w:rsid w:val="00780386"/>
    <w:rsid w:val="007916AE"/>
    <w:rsid w:val="00796A26"/>
    <w:rsid w:val="00813715"/>
    <w:rsid w:val="00840EB5"/>
    <w:rsid w:val="008637D0"/>
    <w:rsid w:val="00885DCB"/>
    <w:rsid w:val="008F5D99"/>
    <w:rsid w:val="00960AD0"/>
    <w:rsid w:val="00982C54"/>
    <w:rsid w:val="009910D6"/>
    <w:rsid w:val="009B2338"/>
    <w:rsid w:val="009C4567"/>
    <w:rsid w:val="00A1447A"/>
    <w:rsid w:val="00A41628"/>
    <w:rsid w:val="00A5706C"/>
    <w:rsid w:val="00AA4403"/>
    <w:rsid w:val="00AA6355"/>
    <w:rsid w:val="00AB6C01"/>
    <w:rsid w:val="00B0736C"/>
    <w:rsid w:val="00B26AA6"/>
    <w:rsid w:val="00B613D8"/>
    <w:rsid w:val="00BB5A83"/>
    <w:rsid w:val="00C425B7"/>
    <w:rsid w:val="00C513F6"/>
    <w:rsid w:val="00C9427A"/>
    <w:rsid w:val="00CB23C5"/>
    <w:rsid w:val="00CD278C"/>
    <w:rsid w:val="00CE3322"/>
    <w:rsid w:val="00D9577C"/>
    <w:rsid w:val="00DA5775"/>
    <w:rsid w:val="00DB0748"/>
    <w:rsid w:val="00DB39E2"/>
    <w:rsid w:val="00E257F5"/>
    <w:rsid w:val="00E426CA"/>
    <w:rsid w:val="00E8732D"/>
    <w:rsid w:val="00EA7DBC"/>
    <w:rsid w:val="00EB43B3"/>
    <w:rsid w:val="00EC2683"/>
    <w:rsid w:val="00ED6B11"/>
    <w:rsid w:val="00EE7339"/>
    <w:rsid w:val="00EF09B6"/>
    <w:rsid w:val="00EF1AD6"/>
    <w:rsid w:val="00EF444C"/>
    <w:rsid w:val="00F1269A"/>
    <w:rsid w:val="00F3796C"/>
    <w:rsid w:val="00F463C2"/>
    <w:rsid w:val="00FD69E4"/>
    <w:rsid w:val="00FE0F30"/>
    <w:rsid w:val="00FE47D6"/>
    <w:rsid w:val="00FE6E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ADA7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7B3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87B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7B3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87B30"/>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unhideWhenUsed/>
    <w:qFormat/>
    <w:rsid w:val="006859B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2E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2E3C"/>
    <w:rPr>
      <w:rFonts w:ascii="Lucida Grande" w:hAnsi="Lucida Grande" w:cs="Lucida Grande"/>
      <w:sz w:val="18"/>
      <w:szCs w:val="18"/>
    </w:rPr>
  </w:style>
  <w:style w:type="paragraph" w:styleId="Header">
    <w:name w:val="header"/>
    <w:basedOn w:val="Normal"/>
    <w:link w:val="HeaderChar"/>
    <w:uiPriority w:val="99"/>
    <w:unhideWhenUsed/>
    <w:rsid w:val="00223046"/>
    <w:pPr>
      <w:tabs>
        <w:tab w:val="center" w:pos="4320"/>
        <w:tab w:val="right" w:pos="8640"/>
      </w:tabs>
    </w:pPr>
  </w:style>
  <w:style w:type="character" w:customStyle="1" w:styleId="HeaderChar">
    <w:name w:val="Header Char"/>
    <w:basedOn w:val="DefaultParagraphFont"/>
    <w:link w:val="Header"/>
    <w:uiPriority w:val="99"/>
    <w:rsid w:val="00223046"/>
  </w:style>
  <w:style w:type="paragraph" w:styleId="Footer">
    <w:name w:val="footer"/>
    <w:basedOn w:val="Normal"/>
    <w:link w:val="FooterChar"/>
    <w:uiPriority w:val="99"/>
    <w:unhideWhenUsed/>
    <w:rsid w:val="00223046"/>
    <w:pPr>
      <w:tabs>
        <w:tab w:val="center" w:pos="4320"/>
        <w:tab w:val="right" w:pos="8640"/>
      </w:tabs>
    </w:pPr>
  </w:style>
  <w:style w:type="character" w:customStyle="1" w:styleId="FooterChar">
    <w:name w:val="Footer Char"/>
    <w:basedOn w:val="DefaultParagraphFont"/>
    <w:link w:val="Footer"/>
    <w:uiPriority w:val="99"/>
    <w:rsid w:val="00223046"/>
  </w:style>
  <w:style w:type="paragraph" w:styleId="ListParagraph">
    <w:name w:val="List Paragraph"/>
    <w:basedOn w:val="Normal"/>
    <w:uiPriority w:val="34"/>
    <w:qFormat/>
    <w:rsid w:val="00223046"/>
    <w:pPr>
      <w:ind w:left="720"/>
      <w:contextualSpacing/>
    </w:pPr>
  </w:style>
  <w:style w:type="character" w:styleId="Hyperlink">
    <w:name w:val="Hyperlink"/>
    <w:basedOn w:val="DefaultParagraphFont"/>
    <w:uiPriority w:val="99"/>
    <w:unhideWhenUsed/>
    <w:rsid w:val="00CD278C"/>
    <w:rPr>
      <w:color w:val="0000FF" w:themeColor="hyperlink"/>
      <w:u w:val="single"/>
    </w:rPr>
  </w:style>
  <w:style w:type="paragraph" w:styleId="List2">
    <w:name w:val="List 2"/>
    <w:basedOn w:val="Normal"/>
    <w:uiPriority w:val="99"/>
    <w:unhideWhenUsed/>
    <w:rsid w:val="00487B30"/>
    <w:pPr>
      <w:ind w:left="566" w:hanging="283"/>
      <w:contextualSpacing/>
    </w:pPr>
  </w:style>
  <w:style w:type="character" w:customStyle="1" w:styleId="Heading1Char">
    <w:name w:val="Heading 1 Char"/>
    <w:basedOn w:val="DefaultParagraphFont"/>
    <w:link w:val="Heading1"/>
    <w:uiPriority w:val="9"/>
    <w:rsid w:val="00487B3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487B3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87B3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87B30"/>
    <w:rPr>
      <w:rFonts w:asciiTheme="majorHAnsi" w:eastAsiaTheme="majorEastAsia" w:hAnsiTheme="majorHAnsi" w:cstheme="majorBidi"/>
      <w:b/>
      <w:bCs/>
      <w:i/>
      <w:iCs/>
      <w:color w:val="4F81BD" w:themeColor="accent1"/>
    </w:rPr>
  </w:style>
  <w:style w:type="paragraph" w:styleId="List">
    <w:name w:val="List"/>
    <w:basedOn w:val="Normal"/>
    <w:uiPriority w:val="99"/>
    <w:unhideWhenUsed/>
    <w:rsid w:val="00487B30"/>
    <w:pPr>
      <w:ind w:left="283" w:hanging="283"/>
      <w:contextualSpacing/>
    </w:pPr>
  </w:style>
  <w:style w:type="paragraph" w:styleId="List3">
    <w:name w:val="List 3"/>
    <w:basedOn w:val="Normal"/>
    <w:uiPriority w:val="99"/>
    <w:unhideWhenUsed/>
    <w:rsid w:val="00487B30"/>
    <w:pPr>
      <w:ind w:left="849" w:hanging="283"/>
      <w:contextualSpacing/>
    </w:pPr>
  </w:style>
  <w:style w:type="paragraph" w:styleId="List4">
    <w:name w:val="List 4"/>
    <w:basedOn w:val="Normal"/>
    <w:uiPriority w:val="99"/>
    <w:unhideWhenUsed/>
    <w:rsid w:val="00487B30"/>
    <w:pPr>
      <w:ind w:left="1132" w:hanging="283"/>
      <w:contextualSpacing/>
    </w:pPr>
  </w:style>
  <w:style w:type="paragraph" w:styleId="Closing">
    <w:name w:val="Closing"/>
    <w:basedOn w:val="Normal"/>
    <w:link w:val="ClosingChar"/>
    <w:uiPriority w:val="99"/>
    <w:unhideWhenUsed/>
    <w:rsid w:val="00487B30"/>
    <w:pPr>
      <w:ind w:left="4252"/>
    </w:pPr>
  </w:style>
  <w:style w:type="character" w:customStyle="1" w:styleId="ClosingChar">
    <w:name w:val="Closing Char"/>
    <w:basedOn w:val="DefaultParagraphFont"/>
    <w:link w:val="Closing"/>
    <w:uiPriority w:val="99"/>
    <w:rsid w:val="00487B30"/>
  </w:style>
  <w:style w:type="paragraph" w:styleId="ListBullet2">
    <w:name w:val="List Bullet 2"/>
    <w:basedOn w:val="Normal"/>
    <w:uiPriority w:val="99"/>
    <w:unhideWhenUsed/>
    <w:rsid w:val="00487B30"/>
    <w:pPr>
      <w:numPr>
        <w:numId w:val="22"/>
      </w:numPr>
      <w:contextualSpacing/>
    </w:pPr>
  </w:style>
  <w:style w:type="paragraph" w:styleId="ListContinue">
    <w:name w:val="List Continue"/>
    <w:basedOn w:val="Normal"/>
    <w:uiPriority w:val="99"/>
    <w:unhideWhenUsed/>
    <w:rsid w:val="00487B30"/>
    <w:pPr>
      <w:spacing w:after="120"/>
      <w:ind w:left="283"/>
      <w:contextualSpacing/>
    </w:pPr>
  </w:style>
  <w:style w:type="paragraph" w:styleId="BodyText">
    <w:name w:val="Body Text"/>
    <w:basedOn w:val="Normal"/>
    <w:link w:val="BodyTextChar"/>
    <w:uiPriority w:val="99"/>
    <w:unhideWhenUsed/>
    <w:rsid w:val="00487B30"/>
    <w:pPr>
      <w:spacing w:after="120"/>
    </w:pPr>
  </w:style>
  <w:style w:type="character" w:customStyle="1" w:styleId="BodyTextChar">
    <w:name w:val="Body Text Char"/>
    <w:basedOn w:val="DefaultParagraphFont"/>
    <w:link w:val="BodyText"/>
    <w:uiPriority w:val="99"/>
    <w:rsid w:val="00487B30"/>
  </w:style>
  <w:style w:type="paragraph" w:styleId="BodyTextIndent">
    <w:name w:val="Body Text Indent"/>
    <w:basedOn w:val="Normal"/>
    <w:link w:val="BodyTextIndentChar"/>
    <w:uiPriority w:val="99"/>
    <w:semiHidden/>
    <w:unhideWhenUsed/>
    <w:rsid w:val="00487B30"/>
    <w:pPr>
      <w:spacing w:after="120"/>
      <w:ind w:left="283"/>
    </w:pPr>
  </w:style>
  <w:style w:type="character" w:customStyle="1" w:styleId="BodyTextIndentChar">
    <w:name w:val="Body Text Indent Char"/>
    <w:basedOn w:val="DefaultParagraphFont"/>
    <w:link w:val="BodyTextIndent"/>
    <w:uiPriority w:val="99"/>
    <w:semiHidden/>
    <w:rsid w:val="00487B30"/>
  </w:style>
  <w:style w:type="paragraph" w:styleId="BodyTextFirstIndent2">
    <w:name w:val="Body Text First Indent 2"/>
    <w:basedOn w:val="BodyTextIndent"/>
    <w:link w:val="BodyTextFirstIndent2Char"/>
    <w:uiPriority w:val="99"/>
    <w:unhideWhenUsed/>
    <w:rsid w:val="00487B30"/>
    <w:pPr>
      <w:spacing w:after="0"/>
      <w:ind w:left="360" w:firstLine="360"/>
    </w:pPr>
  </w:style>
  <w:style w:type="character" w:customStyle="1" w:styleId="BodyTextFirstIndent2Char">
    <w:name w:val="Body Text First Indent 2 Char"/>
    <w:basedOn w:val="BodyTextIndentChar"/>
    <w:link w:val="BodyTextFirstIndent2"/>
    <w:uiPriority w:val="99"/>
    <w:rsid w:val="00487B30"/>
  </w:style>
  <w:style w:type="character" w:customStyle="1" w:styleId="Heading7Char">
    <w:name w:val="Heading 7 Char"/>
    <w:basedOn w:val="DefaultParagraphFont"/>
    <w:link w:val="Heading7"/>
    <w:uiPriority w:val="9"/>
    <w:rsid w:val="006859BC"/>
    <w:rPr>
      <w:rFonts w:asciiTheme="majorHAnsi" w:eastAsiaTheme="majorEastAsia" w:hAnsiTheme="majorHAnsi" w:cstheme="majorBidi"/>
      <w:i/>
      <w:iCs/>
      <w:color w:val="404040" w:themeColor="text1" w:themeTint="BF"/>
    </w:rPr>
  </w:style>
  <w:style w:type="character" w:styleId="FollowedHyperlink">
    <w:name w:val="FollowedHyperlink"/>
    <w:basedOn w:val="DefaultParagraphFont"/>
    <w:uiPriority w:val="99"/>
    <w:semiHidden/>
    <w:unhideWhenUsed/>
    <w:rsid w:val="001E2DF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7B3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87B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7B3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87B30"/>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unhideWhenUsed/>
    <w:qFormat/>
    <w:rsid w:val="006859B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2E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2E3C"/>
    <w:rPr>
      <w:rFonts w:ascii="Lucida Grande" w:hAnsi="Lucida Grande" w:cs="Lucida Grande"/>
      <w:sz w:val="18"/>
      <w:szCs w:val="18"/>
    </w:rPr>
  </w:style>
  <w:style w:type="paragraph" w:styleId="Header">
    <w:name w:val="header"/>
    <w:basedOn w:val="Normal"/>
    <w:link w:val="HeaderChar"/>
    <w:uiPriority w:val="99"/>
    <w:unhideWhenUsed/>
    <w:rsid w:val="00223046"/>
    <w:pPr>
      <w:tabs>
        <w:tab w:val="center" w:pos="4320"/>
        <w:tab w:val="right" w:pos="8640"/>
      </w:tabs>
    </w:pPr>
  </w:style>
  <w:style w:type="character" w:customStyle="1" w:styleId="HeaderChar">
    <w:name w:val="Header Char"/>
    <w:basedOn w:val="DefaultParagraphFont"/>
    <w:link w:val="Header"/>
    <w:uiPriority w:val="99"/>
    <w:rsid w:val="00223046"/>
  </w:style>
  <w:style w:type="paragraph" w:styleId="Footer">
    <w:name w:val="footer"/>
    <w:basedOn w:val="Normal"/>
    <w:link w:val="FooterChar"/>
    <w:uiPriority w:val="99"/>
    <w:unhideWhenUsed/>
    <w:rsid w:val="00223046"/>
    <w:pPr>
      <w:tabs>
        <w:tab w:val="center" w:pos="4320"/>
        <w:tab w:val="right" w:pos="8640"/>
      </w:tabs>
    </w:pPr>
  </w:style>
  <w:style w:type="character" w:customStyle="1" w:styleId="FooterChar">
    <w:name w:val="Footer Char"/>
    <w:basedOn w:val="DefaultParagraphFont"/>
    <w:link w:val="Footer"/>
    <w:uiPriority w:val="99"/>
    <w:rsid w:val="00223046"/>
  </w:style>
  <w:style w:type="paragraph" w:styleId="ListParagraph">
    <w:name w:val="List Paragraph"/>
    <w:basedOn w:val="Normal"/>
    <w:uiPriority w:val="34"/>
    <w:qFormat/>
    <w:rsid w:val="00223046"/>
    <w:pPr>
      <w:ind w:left="720"/>
      <w:contextualSpacing/>
    </w:pPr>
  </w:style>
  <w:style w:type="character" w:styleId="Hyperlink">
    <w:name w:val="Hyperlink"/>
    <w:basedOn w:val="DefaultParagraphFont"/>
    <w:uiPriority w:val="99"/>
    <w:unhideWhenUsed/>
    <w:rsid w:val="00CD278C"/>
    <w:rPr>
      <w:color w:val="0000FF" w:themeColor="hyperlink"/>
      <w:u w:val="single"/>
    </w:rPr>
  </w:style>
  <w:style w:type="paragraph" w:styleId="List2">
    <w:name w:val="List 2"/>
    <w:basedOn w:val="Normal"/>
    <w:uiPriority w:val="99"/>
    <w:unhideWhenUsed/>
    <w:rsid w:val="00487B30"/>
    <w:pPr>
      <w:ind w:left="566" w:hanging="283"/>
      <w:contextualSpacing/>
    </w:pPr>
  </w:style>
  <w:style w:type="character" w:customStyle="1" w:styleId="Heading1Char">
    <w:name w:val="Heading 1 Char"/>
    <w:basedOn w:val="DefaultParagraphFont"/>
    <w:link w:val="Heading1"/>
    <w:uiPriority w:val="9"/>
    <w:rsid w:val="00487B3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487B3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87B3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87B30"/>
    <w:rPr>
      <w:rFonts w:asciiTheme="majorHAnsi" w:eastAsiaTheme="majorEastAsia" w:hAnsiTheme="majorHAnsi" w:cstheme="majorBidi"/>
      <w:b/>
      <w:bCs/>
      <w:i/>
      <w:iCs/>
      <w:color w:val="4F81BD" w:themeColor="accent1"/>
    </w:rPr>
  </w:style>
  <w:style w:type="paragraph" w:styleId="List">
    <w:name w:val="List"/>
    <w:basedOn w:val="Normal"/>
    <w:uiPriority w:val="99"/>
    <w:unhideWhenUsed/>
    <w:rsid w:val="00487B30"/>
    <w:pPr>
      <w:ind w:left="283" w:hanging="283"/>
      <w:contextualSpacing/>
    </w:pPr>
  </w:style>
  <w:style w:type="paragraph" w:styleId="List3">
    <w:name w:val="List 3"/>
    <w:basedOn w:val="Normal"/>
    <w:uiPriority w:val="99"/>
    <w:unhideWhenUsed/>
    <w:rsid w:val="00487B30"/>
    <w:pPr>
      <w:ind w:left="849" w:hanging="283"/>
      <w:contextualSpacing/>
    </w:pPr>
  </w:style>
  <w:style w:type="paragraph" w:styleId="List4">
    <w:name w:val="List 4"/>
    <w:basedOn w:val="Normal"/>
    <w:uiPriority w:val="99"/>
    <w:unhideWhenUsed/>
    <w:rsid w:val="00487B30"/>
    <w:pPr>
      <w:ind w:left="1132" w:hanging="283"/>
      <w:contextualSpacing/>
    </w:pPr>
  </w:style>
  <w:style w:type="paragraph" w:styleId="Closing">
    <w:name w:val="Closing"/>
    <w:basedOn w:val="Normal"/>
    <w:link w:val="ClosingChar"/>
    <w:uiPriority w:val="99"/>
    <w:unhideWhenUsed/>
    <w:rsid w:val="00487B30"/>
    <w:pPr>
      <w:ind w:left="4252"/>
    </w:pPr>
  </w:style>
  <w:style w:type="character" w:customStyle="1" w:styleId="ClosingChar">
    <w:name w:val="Closing Char"/>
    <w:basedOn w:val="DefaultParagraphFont"/>
    <w:link w:val="Closing"/>
    <w:uiPriority w:val="99"/>
    <w:rsid w:val="00487B30"/>
  </w:style>
  <w:style w:type="paragraph" w:styleId="ListBullet2">
    <w:name w:val="List Bullet 2"/>
    <w:basedOn w:val="Normal"/>
    <w:uiPriority w:val="99"/>
    <w:unhideWhenUsed/>
    <w:rsid w:val="00487B30"/>
    <w:pPr>
      <w:numPr>
        <w:numId w:val="22"/>
      </w:numPr>
      <w:contextualSpacing/>
    </w:pPr>
  </w:style>
  <w:style w:type="paragraph" w:styleId="ListContinue">
    <w:name w:val="List Continue"/>
    <w:basedOn w:val="Normal"/>
    <w:uiPriority w:val="99"/>
    <w:unhideWhenUsed/>
    <w:rsid w:val="00487B30"/>
    <w:pPr>
      <w:spacing w:after="120"/>
      <w:ind w:left="283"/>
      <w:contextualSpacing/>
    </w:pPr>
  </w:style>
  <w:style w:type="paragraph" w:styleId="BodyText">
    <w:name w:val="Body Text"/>
    <w:basedOn w:val="Normal"/>
    <w:link w:val="BodyTextChar"/>
    <w:uiPriority w:val="99"/>
    <w:unhideWhenUsed/>
    <w:rsid w:val="00487B30"/>
    <w:pPr>
      <w:spacing w:after="120"/>
    </w:pPr>
  </w:style>
  <w:style w:type="character" w:customStyle="1" w:styleId="BodyTextChar">
    <w:name w:val="Body Text Char"/>
    <w:basedOn w:val="DefaultParagraphFont"/>
    <w:link w:val="BodyText"/>
    <w:uiPriority w:val="99"/>
    <w:rsid w:val="00487B30"/>
  </w:style>
  <w:style w:type="paragraph" w:styleId="BodyTextIndent">
    <w:name w:val="Body Text Indent"/>
    <w:basedOn w:val="Normal"/>
    <w:link w:val="BodyTextIndentChar"/>
    <w:uiPriority w:val="99"/>
    <w:semiHidden/>
    <w:unhideWhenUsed/>
    <w:rsid w:val="00487B30"/>
    <w:pPr>
      <w:spacing w:after="120"/>
      <w:ind w:left="283"/>
    </w:pPr>
  </w:style>
  <w:style w:type="character" w:customStyle="1" w:styleId="BodyTextIndentChar">
    <w:name w:val="Body Text Indent Char"/>
    <w:basedOn w:val="DefaultParagraphFont"/>
    <w:link w:val="BodyTextIndent"/>
    <w:uiPriority w:val="99"/>
    <w:semiHidden/>
    <w:rsid w:val="00487B30"/>
  </w:style>
  <w:style w:type="paragraph" w:styleId="BodyTextFirstIndent2">
    <w:name w:val="Body Text First Indent 2"/>
    <w:basedOn w:val="BodyTextIndent"/>
    <w:link w:val="BodyTextFirstIndent2Char"/>
    <w:uiPriority w:val="99"/>
    <w:unhideWhenUsed/>
    <w:rsid w:val="00487B30"/>
    <w:pPr>
      <w:spacing w:after="0"/>
      <w:ind w:left="360" w:firstLine="360"/>
    </w:pPr>
  </w:style>
  <w:style w:type="character" w:customStyle="1" w:styleId="BodyTextFirstIndent2Char">
    <w:name w:val="Body Text First Indent 2 Char"/>
    <w:basedOn w:val="BodyTextIndentChar"/>
    <w:link w:val="BodyTextFirstIndent2"/>
    <w:uiPriority w:val="99"/>
    <w:rsid w:val="00487B30"/>
  </w:style>
  <w:style w:type="character" w:customStyle="1" w:styleId="Heading7Char">
    <w:name w:val="Heading 7 Char"/>
    <w:basedOn w:val="DefaultParagraphFont"/>
    <w:link w:val="Heading7"/>
    <w:uiPriority w:val="9"/>
    <w:rsid w:val="006859BC"/>
    <w:rPr>
      <w:rFonts w:asciiTheme="majorHAnsi" w:eastAsiaTheme="majorEastAsia" w:hAnsiTheme="majorHAnsi" w:cstheme="majorBidi"/>
      <w:i/>
      <w:iCs/>
      <w:color w:val="404040" w:themeColor="text1" w:themeTint="BF"/>
    </w:rPr>
  </w:style>
  <w:style w:type="character" w:styleId="FollowedHyperlink">
    <w:name w:val="FollowedHyperlink"/>
    <w:basedOn w:val="DefaultParagraphFont"/>
    <w:uiPriority w:val="99"/>
    <w:semiHidden/>
    <w:unhideWhenUsed/>
    <w:rsid w:val="001E2D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457045">
      <w:bodyDiv w:val="1"/>
      <w:marLeft w:val="0"/>
      <w:marRight w:val="0"/>
      <w:marTop w:val="0"/>
      <w:marBottom w:val="0"/>
      <w:divBdr>
        <w:top w:val="none" w:sz="0" w:space="0" w:color="auto"/>
        <w:left w:val="none" w:sz="0" w:space="0" w:color="auto"/>
        <w:bottom w:val="none" w:sz="0" w:space="0" w:color="auto"/>
        <w:right w:val="none" w:sz="0" w:space="0" w:color="auto"/>
      </w:divBdr>
    </w:div>
    <w:div w:id="1083995051">
      <w:bodyDiv w:val="1"/>
      <w:marLeft w:val="0"/>
      <w:marRight w:val="0"/>
      <w:marTop w:val="0"/>
      <w:marBottom w:val="0"/>
      <w:divBdr>
        <w:top w:val="none" w:sz="0" w:space="0" w:color="auto"/>
        <w:left w:val="none" w:sz="0" w:space="0" w:color="auto"/>
        <w:bottom w:val="none" w:sz="0" w:space="0" w:color="auto"/>
        <w:right w:val="none" w:sz="0" w:space="0" w:color="auto"/>
      </w:divBdr>
    </w:div>
    <w:div w:id="21327034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lgordon@bigpond.net.au"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hmascanberrashropshire.asn.au/news/2014Reunion.html"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mailto:secretary@hmascanberra-shropshire.asn.a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esident@hmascanberra-hmasshropshire.asn.au" TargetMode="External"/><Relationship Id="rId5" Type="http://schemas.openxmlformats.org/officeDocument/2006/relationships/settings" Target="settings.xml"/><Relationship Id="rId15" Type="http://schemas.openxmlformats.org/officeDocument/2006/relationships/hyperlink" Target="mailto:President@hmascanberra-shropshire.asn.au"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cid:image003.jpg@01CE15BA.D6A1A06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jeffwake@westnet.com.a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1F276-4104-49D7-B39F-4EC68F636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1942</Words>
  <Characters>11070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&amp; Ellen-Mary Shine</dc:creator>
  <cp:lastModifiedBy>Association</cp:lastModifiedBy>
  <cp:revision>2</cp:revision>
  <dcterms:created xsi:type="dcterms:W3CDTF">2013-07-23T11:53:00Z</dcterms:created>
  <dcterms:modified xsi:type="dcterms:W3CDTF">2013-07-23T11:53:00Z</dcterms:modified>
</cp:coreProperties>
</file>